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eastAsiaTheme="minorHAnsi" w:hAnsi="Times New Roman" w:cstheme="minorBidi"/>
          <w:color w:val="000000" w:themeColor="text1"/>
          <w:sz w:val="28"/>
          <w:szCs w:val="22"/>
          <w:lang w:eastAsia="en-US"/>
        </w:rPr>
        <w:id w:val="-202561918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bookmarkStart w:id="0" w:name="_GoBack" w:displacedByCustomXml="prev"/>
        <w:p w:rsidR="00CA31C5" w:rsidRDefault="00CA31C5" w:rsidP="00CA31C5">
          <w:pPr>
            <w:pStyle w:val="af4"/>
          </w:pPr>
          <w:r>
            <w:rPr>
              <w:noProof/>
            </w:rPr>
            <w:drawing>
              <wp:inline distT="0" distB="0" distL="0" distR="0" wp14:anchorId="616ED28D" wp14:editId="10D7F620">
                <wp:extent cx="6300470" cy="8649970"/>
                <wp:effectExtent l="0" t="0" r="508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0470" cy="86499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0"/>
          <w:r>
            <w:t xml:space="preserve"> </w:t>
          </w:r>
          <w:r>
            <w:rPr>
              <w:rFonts w:eastAsiaTheme="minorHAnsi"/>
            </w:rPr>
            <w:br w:type="page"/>
          </w:r>
        </w:p>
        <w:p w:rsidR="00653D77" w:rsidRDefault="00653D77">
          <w:pPr>
            <w:pStyle w:val="af4"/>
          </w:pPr>
          <w:r>
            <w:lastRenderedPageBreak/>
            <w:t>Оглавление</w:t>
          </w:r>
        </w:p>
        <w:p w:rsidR="001F4973" w:rsidRDefault="00653D77">
          <w:pPr>
            <w:pStyle w:val="12"/>
            <w:tabs>
              <w:tab w:val="right" w:leader="dot" w:pos="9912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915888" w:history="1">
            <w:r w:rsidR="001F4973" w:rsidRPr="00812647">
              <w:rPr>
                <w:rStyle w:val="af5"/>
                <w:rFonts w:eastAsia="Batang"/>
                <w:noProof/>
                <w:lang w:val="en-US"/>
              </w:rPr>
              <w:t>I</w:t>
            </w:r>
            <w:r w:rsidR="001F4973" w:rsidRPr="00812647">
              <w:rPr>
                <w:rStyle w:val="af5"/>
                <w:rFonts w:eastAsia="Batang"/>
                <w:noProof/>
              </w:rPr>
              <w:t>.Целевой раздел.</w:t>
            </w:r>
            <w:r w:rsidR="001F4973">
              <w:rPr>
                <w:noProof/>
                <w:webHidden/>
              </w:rPr>
              <w:tab/>
            </w:r>
            <w:r w:rsidR="001F4973">
              <w:rPr>
                <w:noProof/>
                <w:webHidden/>
              </w:rPr>
              <w:fldChar w:fldCharType="begin"/>
            </w:r>
            <w:r w:rsidR="001F4973">
              <w:rPr>
                <w:noProof/>
                <w:webHidden/>
              </w:rPr>
              <w:instrText xml:space="preserve"> PAGEREF _Toc6915888 \h </w:instrText>
            </w:r>
            <w:r w:rsidR="001F4973">
              <w:rPr>
                <w:noProof/>
                <w:webHidden/>
              </w:rPr>
            </w:r>
            <w:r w:rsidR="001F4973">
              <w:rPr>
                <w:noProof/>
                <w:webHidden/>
              </w:rPr>
              <w:fldChar w:fldCharType="separate"/>
            </w:r>
            <w:r w:rsidR="00765F1E">
              <w:rPr>
                <w:noProof/>
                <w:webHidden/>
              </w:rPr>
              <w:t>2</w:t>
            </w:r>
            <w:r w:rsidR="001F4973">
              <w:rPr>
                <w:noProof/>
                <w:webHidden/>
              </w:rPr>
              <w:fldChar w:fldCharType="end"/>
            </w:r>
          </w:hyperlink>
        </w:p>
        <w:p w:rsidR="001F4973" w:rsidRDefault="00093FD7">
          <w:pPr>
            <w:pStyle w:val="23"/>
            <w:tabs>
              <w:tab w:val="right" w:leader="dot" w:pos="9912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6915889" w:history="1">
            <w:r w:rsidR="001F4973" w:rsidRPr="00812647">
              <w:rPr>
                <w:rStyle w:val="af5"/>
                <w:rFonts w:eastAsia="Batang"/>
                <w:noProof/>
              </w:rPr>
              <w:t>1.1.Пояснительная записка.</w:t>
            </w:r>
            <w:r w:rsidR="001F4973">
              <w:rPr>
                <w:noProof/>
                <w:webHidden/>
              </w:rPr>
              <w:tab/>
            </w:r>
            <w:r w:rsidR="001F4973">
              <w:rPr>
                <w:noProof/>
                <w:webHidden/>
              </w:rPr>
              <w:fldChar w:fldCharType="begin"/>
            </w:r>
            <w:r w:rsidR="001F4973">
              <w:rPr>
                <w:noProof/>
                <w:webHidden/>
              </w:rPr>
              <w:instrText xml:space="preserve"> PAGEREF _Toc6915889 \h </w:instrText>
            </w:r>
            <w:r w:rsidR="001F4973">
              <w:rPr>
                <w:noProof/>
                <w:webHidden/>
              </w:rPr>
            </w:r>
            <w:r w:rsidR="001F4973">
              <w:rPr>
                <w:noProof/>
                <w:webHidden/>
              </w:rPr>
              <w:fldChar w:fldCharType="separate"/>
            </w:r>
            <w:r w:rsidR="00765F1E">
              <w:rPr>
                <w:noProof/>
                <w:webHidden/>
              </w:rPr>
              <w:t>2</w:t>
            </w:r>
            <w:r w:rsidR="001F4973">
              <w:rPr>
                <w:noProof/>
                <w:webHidden/>
              </w:rPr>
              <w:fldChar w:fldCharType="end"/>
            </w:r>
          </w:hyperlink>
        </w:p>
        <w:p w:rsidR="001F4973" w:rsidRDefault="00093FD7">
          <w:pPr>
            <w:pStyle w:val="23"/>
            <w:tabs>
              <w:tab w:val="right" w:leader="dot" w:pos="9912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6915890" w:history="1">
            <w:r w:rsidR="001F4973" w:rsidRPr="00812647">
              <w:rPr>
                <w:rStyle w:val="af5"/>
                <w:noProof/>
              </w:rPr>
              <w:t>1.2.Принципы создания  программы:</w:t>
            </w:r>
            <w:r w:rsidR="001F4973">
              <w:rPr>
                <w:noProof/>
                <w:webHidden/>
              </w:rPr>
              <w:tab/>
            </w:r>
            <w:r w:rsidR="001F4973">
              <w:rPr>
                <w:noProof/>
                <w:webHidden/>
              </w:rPr>
              <w:fldChar w:fldCharType="begin"/>
            </w:r>
            <w:r w:rsidR="001F4973">
              <w:rPr>
                <w:noProof/>
                <w:webHidden/>
              </w:rPr>
              <w:instrText xml:space="preserve"> PAGEREF _Toc6915890 \h </w:instrText>
            </w:r>
            <w:r w:rsidR="001F4973">
              <w:rPr>
                <w:noProof/>
                <w:webHidden/>
              </w:rPr>
            </w:r>
            <w:r w:rsidR="001F4973">
              <w:rPr>
                <w:noProof/>
                <w:webHidden/>
              </w:rPr>
              <w:fldChar w:fldCharType="separate"/>
            </w:r>
            <w:r w:rsidR="00765F1E">
              <w:rPr>
                <w:noProof/>
                <w:webHidden/>
              </w:rPr>
              <w:t>7</w:t>
            </w:r>
            <w:r w:rsidR="001F4973">
              <w:rPr>
                <w:noProof/>
                <w:webHidden/>
              </w:rPr>
              <w:fldChar w:fldCharType="end"/>
            </w:r>
          </w:hyperlink>
        </w:p>
        <w:p w:rsidR="001F4973" w:rsidRDefault="00093FD7">
          <w:pPr>
            <w:pStyle w:val="23"/>
            <w:tabs>
              <w:tab w:val="right" w:leader="dot" w:pos="9912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6915891" w:history="1">
            <w:r w:rsidR="001F4973" w:rsidRPr="00812647">
              <w:rPr>
                <w:rStyle w:val="af5"/>
                <w:noProof/>
              </w:rPr>
              <w:t>1.3.Здоровьесберегающая инфраструктура</w:t>
            </w:r>
            <w:r w:rsidR="001F4973">
              <w:rPr>
                <w:noProof/>
                <w:webHidden/>
              </w:rPr>
              <w:tab/>
            </w:r>
            <w:r w:rsidR="001F4973">
              <w:rPr>
                <w:noProof/>
                <w:webHidden/>
              </w:rPr>
              <w:fldChar w:fldCharType="begin"/>
            </w:r>
            <w:r w:rsidR="001F4973">
              <w:rPr>
                <w:noProof/>
                <w:webHidden/>
              </w:rPr>
              <w:instrText xml:space="preserve"> PAGEREF _Toc6915891 \h </w:instrText>
            </w:r>
            <w:r w:rsidR="001F4973">
              <w:rPr>
                <w:noProof/>
                <w:webHidden/>
              </w:rPr>
            </w:r>
            <w:r w:rsidR="001F4973">
              <w:rPr>
                <w:noProof/>
                <w:webHidden/>
              </w:rPr>
              <w:fldChar w:fldCharType="separate"/>
            </w:r>
            <w:r w:rsidR="00765F1E">
              <w:rPr>
                <w:noProof/>
                <w:webHidden/>
              </w:rPr>
              <w:t>9</w:t>
            </w:r>
            <w:r w:rsidR="001F4973">
              <w:rPr>
                <w:noProof/>
                <w:webHidden/>
              </w:rPr>
              <w:fldChar w:fldCharType="end"/>
            </w:r>
          </w:hyperlink>
        </w:p>
        <w:p w:rsidR="001F4973" w:rsidRDefault="00093FD7" w:rsidP="001F4973">
          <w:pPr>
            <w:pStyle w:val="23"/>
            <w:tabs>
              <w:tab w:val="right" w:leader="dot" w:pos="9912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6915892" w:history="1">
            <w:r w:rsidR="001F4973" w:rsidRPr="00812647">
              <w:rPr>
                <w:rStyle w:val="af5"/>
                <w:rFonts w:eastAsia="Times New Roman"/>
                <w:noProof/>
                <w:lang w:eastAsia="ru-RU"/>
              </w:rPr>
              <w:t>1.4.Рациональная организация учебной и внеучебной деятельности обучающихся</w:t>
            </w:r>
            <w:r w:rsidR="001F4973">
              <w:rPr>
                <w:noProof/>
                <w:webHidden/>
              </w:rPr>
              <w:tab/>
            </w:r>
            <w:r w:rsidR="001F4973">
              <w:rPr>
                <w:noProof/>
                <w:webHidden/>
              </w:rPr>
              <w:fldChar w:fldCharType="begin"/>
            </w:r>
            <w:r w:rsidR="001F4973">
              <w:rPr>
                <w:noProof/>
                <w:webHidden/>
              </w:rPr>
              <w:instrText xml:space="preserve"> PAGEREF _Toc6915892 \h </w:instrText>
            </w:r>
            <w:r w:rsidR="001F4973">
              <w:rPr>
                <w:noProof/>
                <w:webHidden/>
              </w:rPr>
            </w:r>
            <w:r w:rsidR="001F4973">
              <w:rPr>
                <w:noProof/>
                <w:webHidden/>
              </w:rPr>
              <w:fldChar w:fldCharType="separate"/>
            </w:r>
            <w:r w:rsidR="00765F1E">
              <w:rPr>
                <w:noProof/>
                <w:webHidden/>
              </w:rPr>
              <w:t>12</w:t>
            </w:r>
            <w:r w:rsidR="001F4973">
              <w:rPr>
                <w:noProof/>
                <w:webHidden/>
              </w:rPr>
              <w:fldChar w:fldCharType="end"/>
            </w:r>
          </w:hyperlink>
        </w:p>
        <w:p w:rsidR="001F4973" w:rsidRDefault="00093FD7">
          <w:pPr>
            <w:pStyle w:val="23"/>
            <w:tabs>
              <w:tab w:val="right" w:leader="dot" w:pos="9912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6915894" w:history="1">
            <w:r w:rsidR="001F4973" w:rsidRPr="00812647">
              <w:rPr>
                <w:rStyle w:val="af5"/>
                <w:rFonts w:eastAsia="Calibri"/>
                <w:noProof/>
                <w:lang w:eastAsia="ru-RU"/>
              </w:rPr>
              <w:t>1.5.</w:t>
            </w:r>
            <w:r w:rsidR="001F4973" w:rsidRPr="00812647">
              <w:rPr>
                <w:rStyle w:val="af5"/>
                <w:rFonts w:eastAsia="Times New Roman"/>
                <w:noProof/>
                <w:lang w:eastAsia="ru-RU"/>
              </w:rPr>
              <w:t>Эффективная организация физкультурно-оздоровительной работы обучающихся</w:t>
            </w:r>
            <w:r w:rsidR="001F4973">
              <w:rPr>
                <w:noProof/>
                <w:webHidden/>
              </w:rPr>
              <w:tab/>
            </w:r>
            <w:r w:rsidR="001F4973">
              <w:rPr>
                <w:noProof/>
                <w:webHidden/>
              </w:rPr>
              <w:fldChar w:fldCharType="begin"/>
            </w:r>
            <w:r w:rsidR="001F4973">
              <w:rPr>
                <w:noProof/>
                <w:webHidden/>
              </w:rPr>
              <w:instrText xml:space="preserve"> PAGEREF _Toc6915894 \h </w:instrText>
            </w:r>
            <w:r w:rsidR="001F4973">
              <w:rPr>
                <w:noProof/>
                <w:webHidden/>
              </w:rPr>
            </w:r>
            <w:r w:rsidR="001F4973">
              <w:rPr>
                <w:noProof/>
                <w:webHidden/>
              </w:rPr>
              <w:fldChar w:fldCharType="separate"/>
            </w:r>
            <w:r w:rsidR="00765F1E">
              <w:rPr>
                <w:noProof/>
                <w:webHidden/>
              </w:rPr>
              <w:t>15</w:t>
            </w:r>
            <w:r w:rsidR="001F4973">
              <w:rPr>
                <w:noProof/>
                <w:webHidden/>
              </w:rPr>
              <w:fldChar w:fldCharType="end"/>
            </w:r>
          </w:hyperlink>
        </w:p>
        <w:p w:rsidR="001F4973" w:rsidRDefault="00093FD7">
          <w:pPr>
            <w:pStyle w:val="23"/>
            <w:tabs>
              <w:tab w:val="right" w:leader="dot" w:pos="9912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6915897" w:history="1">
            <w:r w:rsidR="001F4973" w:rsidRPr="00812647">
              <w:rPr>
                <w:rStyle w:val="af5"/>
                <w:rFonts w:eastAsia="Calibri"/>
                <w:noProof/>
                <w:lang w:eastAsia="ru-RU"/>
              </w:rPr>
              <w:t>1.6.</w:t>
            </w:r>
            <w:r w:rsidR="001F4973" w:rsidRPr="00812647">
              <w:rPr>
                <w:rStyle w:val="af5"/>
                <w:rFonts w:eastAsia="Times New Roman"/>
                <w:noProof/>
                <w:lang w:eastAsia="ru-RU"/>
              </w:rPr>
              <w:t>Реализация дополнительных образовательных программ</w:t>
            </w:r>
            <w:r w:rsidR="001F4973">
              <w:rPr>
                <w:noProof/>
                <w:webHidden/>
              </w:rPr>
              <w:tab/>
            </w:r>
            <w:r w:rsidR="001F4973">
              <w:rPr>
                <w:noProof/>
                <w:webHidden/>
              </w:rPr>
              <w:fldChar w:fldCharType="begin"/>
            </w:r>
            <w:r w:rsidR="001F4973">
              <w:rPr>
                <w:noProof/>
                <w:webHidden/>
              </w:rPr>
              <w:instrText xml:space="preserve"> PAGEREF _Toc6915897 \h </w:instrText>
            </w:r>
            <w:r w:rsidR="001F4973">
              <w:rPr>
                <w:noProof/>
                <w:webHidden/>
              </w:rPr>
            </w:r>
            <w:r w:rsidR="001F4973">
              <w:rPr>
                <w:noProof/>
                <w:webHidden/>
              </w:rPr>
              <w:fldChar w:fldCharType="separate"/>
            </w:r>
            <w:r w:rsidR="00765F1E">
              <w:rPr>
                <w:noProof/>
                <w:webHidden/>
              </w:rPr>
              <w:t>16</w:t>
            </w:r>
            <w:r w:rsidR="001F4973">
              <w:rPr>
                <w:noProof/>
                <w:webHidden/>
              </w:rPr>
              <w:fldChar w:fldCharType="end"/>
            </w:r>
          </w:hyperlink>
        </w:p>
        <w:p w:rsidR="001F4973" w:rsidRDefault="00093FD7">
          <w:pPr>
            <w:pStyle w:val="23"/>
            <w:tabs>
              <w:tab w:val="right" w:leader="dot" w:pos="9912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6915900" w:history="1">
            <w:r w:rsidR="001F4973" w:rsidRPr="00812647">
              <w:rPr>
                <w:rStyle w:val="af5"/>
                <w:rFonts w:eastAsia="Calibri"/>
                <w:noProof/>
                <w:lang w:eastAsia="ru-RU"/>
              </w:rPr>
              <w:t>1.7.</w:t>
            </w:r>
            <w:r w:rsidR="001F4973" w:rsidRPr="00812647">
              <w:rPr>
                <w:rStyle w:val="af5"/>
                <w:rFonts w:eastAsia="Times New Roman"/>
                <w:noProof/>
                <w:lang w:eastAsia="ru-RU"/>
              </w:rPr>
              <w:t>Просветительская работа с родителями (законными представителями)</w:t>
            </w:r>
            <w:r w:rsidR="001F4973">
              <w:rPr>
                <w:noProof/>
                <w:webHidden/>
              </w:rPr>
              <w:tab/>
            </w:r>
            <w:r w:rsidR="001F4973">
              <w:rPr>
                <w:noProof/>
                <w:webHidden/>
              </w:rPr>
              <w:fldChar w:fldCharType="begin"/>
            </w:r>
            <w:r w:rsidR="001F4973">
              <w:rPr>
                <w:noProof/>
                <w:webHidden/>
              </w:rPr>
              <w:instrText xml:space="preserve"> PAGEREF _Toc6915900 \h </w:instrText>
            </w:r>
            <w:r w:rsidR="001F4973">
              <w:rPr>
                <w:noProof/>
                <w:webHidden/>
              </w:rPr>
            </w:r>
            <w:r w:rsidR="001F4973">
              <w:rPr>
                <w:noProof/>
                <w:webHidden/>
              </w:rPr>
              <w:fldChar w:fldCharType="separate"/>
            </w:r>
            <w:r w:rsidR="00765F1E">
              <w:rPr>
                <w:noProof/>
                <w:webHidden/>
              </w:rPr>
              <w:t>17</w:t>
            </w:r>
            <w:r w:rsidR="001F4973">
              <w:rPr>
                <w:noProof/>
                <w:webHidden/>
              </w:rPr>
              <w:fldChar w:fldCharType="end"/>
            </w:r>
          </w:hyperlink>
        </w:p>
        <w:p w:rsidR="001F4973" w:rsidRDefault="00093FD7">
          <w:pPr>
            <w:pStyle w:val="23"/>
            <w:tabs>
              <w:tab w:val="right" w:leader="dot" w:pos="9912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6915903" w:history="1">
            <w:r w:rsidR="001F4973" w:rsidRPr="00812647">
              <w:rPr>
                <w:rStyle w:val="af5"/>
                <w:rFonts w:eastAsia="Calibri"/>
                <w:noProof/>
              </w:rPr>
              <w:t>1.8.</w:t>
            </w:r>
            <w:r w:rsidR="001F4973" w:rsidRPr="00812647">
              <w:rPr>
                <w:rStyle w:val="af5"/>
                <w:noProof/>
                <w:spacing w:val="-8"/>
              </w:rPr>
              <w:t xml:space="preserve">Управление реализацией программы </w:t>
            </w:r>
            <w:r w:rsidR="001F4973" w:rsidRPr="00812647">
              <w:rPr>
                <w:rStyle w:val="af5"/>
                <w:noProof/>
              </w:rPr>
              <w:t>формирования здорового и безопасного образа жизни.</w:t>
            </w:r>
            <w:r w:rsidR="001F4973">
              <w:rPr>
                <w:noProof/>
                <w:webHidden/>
              </w:rPr>
              <w:tab/>
            </w:r>
            <w:r w:rsidR="001F4973">
              <w:rPr>
                <w:noProof/>
                <w:webHidden/>
              </w:rPr>
              <w:fldChar w:fldCharType="begin"/>
            </w:r>
            <w:r w:rsidR="001F4973">
              <w:rPr>
                <w:noProof/>
                <w:webHidden/>
              </w:rPr>
              <w:instrText xml:space="preserve"> PAGEREF _Toc6915903 \h </w:instrText>
            </w:r>
            <w:r w:rsidR="001F4973">
              <w:rPr>
                <w:noProof/>
                <w:webHidden/>
              </w:rPr>
            </w:r>
            <w:r w:rsidR="001F4973">
              <w:rPr>
                <w:noProof/>
                <w:webHidden/>
              </w:rPr>
              <w:fldChar w:fldCharType="separate"/>
            </w:r>
            <w:r w:rsidR="00765F1E">
              <w:rPr>
                <w:noProof/>
                <w:webHidden/>
              </w:rPr>
              <w:t>17</w:t>
            </w:r>
            <w:r w:rsidR="001F4973">
              <w:rPr>
                <w:noProof/>
                <w:webHidden/>
              </w:rPr>
              <w:fldChar w:fldCharType="end"/>
            </w:r>
          </w:hyperlink>
        </w:p>
        <w:p w:rsidR="001F4973" w:rsidRDefault="00093FD7">
          <w:pPr>
            <w:pStyle w:val="23"/>
            <w:tabs>
              <w:tab w:val="right" w:leader="dot" w:pos="9912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6915904" w:history="1">
            <w:r w:rsidR="001F4973" w:rsidRPr="00812647">
              <w:rPr>
                <w:rStyle w:val="af5"/>
                <w:noProof/>
              </w:rPr>
              <w:t>1.9.Критерии и показатели эффективности деятельности школы.</w:t>
            </w:r>
            <w:r w:rsidR="001F4973">
              <w:rPr>
                <w:noProof/>
                <w:webHidden/>
              </w:rPr>
              <w:tab/>
            </w:r>
            <w:r w:rsidR="001F4973">
              <w:rPr>
                <w:noProof/>
                <w:webHidden/>
              </w:rPr>
              <w:fldChar w:fldCharType="begin"/>
            </w:r>
            <w:r w:rsidR="001F4973">
              <w:rPr>
                <w:noProof/>
                <w:webHidden/>
              </w:rPr>
              <w:instrText xml:space="preserve"> PAGEREF _Toc6915904 \h </w:instrText>
            </w:r>
            <w:r w:rsidR="001F4973">
              <w:rPr>
                <w:noProof/>
                <w:webHidden/>
              </w:rPr>
            </w:r>
            <w:r w:rsidR="001F4973">
              <w:rPr>
                <w:noProof/>
                <w:webHidden/>
              </w:rPr>
              <w:fldChar w:fldCharType="separate"/>
            </w:r>
            <w:r w:rsidR="00765F1E">
              <w:rPr>
                <w:noProof/>
                <w:webHidden/>
              </w:rPr>
              <w:t>19</w:t>
            </w:r>
            <w:r w:rsidR="001F4973">
              <w:rPr>
                <w:noProof/>
                <w:webHidden/>
              </w:rPr>
              <w:fldChar w:fldCharType="end"/>
            </w:r>
          </w:hyperlink>
        </w:p>
        <w:p w:rsidR="001F4973" w:rsidRDefault="00093FD7">
          <w:pPr>
            <w:pStyle w:val="12"/>
            <w:tabs>
              <w:tab w:val="right" w:leader="dot" w:pos="9912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6915905" w:history="1">
            <w:r w:rsidR="001F4973" w:rsidRPr="00812647">
              <w:rPr>
                <w:rStyle w:val="af5"/>
                <w:rFonts w:eastAsia="Times New Roman"/>
                <w:noProof/>
                <w:lang w:val="en-US" w:eastAsia="ru-RU"/>
              </w:rPr>
              <w:t>II</w:t>
            </w:r>
            <w:r w:rsidR="001F4973" w:rsidRPr="00812647">
              <w:rPr>
                <w:rStyle w:val="af5"/>
                <w:rFonts w:eastAsia="Times New Roman"/>
                <w:noProof/>
                <w:lang w:eastAsia="ru-RU"/>
              </w:rPr>
              <w:t>.Содержательный раздел.</w:t>
            </w:r>
            <w:r w:rsidR="001F4973">
              <w:rPr>
                <w:noProof/>
                <w:webHidden/>
              </w:rPr>
              <w:tab/>
            </w:r>
            <w:r w:rsidR="001F4973">
              <w:rPr>
                <w:noProof/>
                <w:webHidden/>
              </w:rPr>
              <w:fldChar w:fldCharType="begin"/>
            </w:r>
            <w:r w:rsidR="001F4973">
              <w:rPr>
                <w:noProof/>
                <w:webHidden/>
              </w:rPr>
              <w:instrText xml:space="preserve"> PAGEREF _Toc6915905 \h </w:instrText>
            </w:r>
            <w:r w:rsidR="001F4973">
              <w:rPr>
                <w:noProof/>
                <w:webHidden/>
              </w:rPr>
            </w:r>
            <w:r w:rsidR="001F4973">
              <w:rPr>
                <w:noProof/>
                <w:webHidden/>
              </w:rPr>
              <w:fldChar w:fldCharType="separate"/>
            </w:r>
            <w:r w:rsidR="00765F1E">
              <w:rPr>
                <w:noProof/>
                <w:webHidden/>
              </w:rPr>
              <w:t>21</w:t>
            </w:r>
            <w:r w:rsidR="001F4973">
              <w:rPr>
                <w:noProof/>
                <w:webHidden/>
              </w:rPr>
              <w:fldChar w:fldCharType="end"/>
            </w:r>
          </w:hyperlink>
        </w:p>
        <w:p w:rsidR="001F4973" w:rsidRDefault="00093FD7">
          <w:pPr>
            <w:pStyle w:val="23"/>
            <w:tabs>
              <w:tab w:val="right" w:leader="dot" w:pos="9912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6915906" w:history="1">
            <w:r w:rsidR="001F4973" w:rsidRPr="00812647">
              <w:rPr>
                <w:rStyle w:val="af5"/>
                <w:rFonts w:cs="Times New Roman"/>
                <w:noProof/>
              </w:rPr>
              <w:t>2.1.</w:t>
            </w:r>
            <w:r w:rsidR="001F4973" w:rsidRPr="00812647">
              <w:rPr>
                <w:rStyle w:val="af5"/>
                <w:noProof/>
              </w:rPr>
              <w:t>Примерное содержание  работы в средних классах по формированию культуры здорового и безопасного образа жизни.</w:t>
            </w:r>
            <w:r w:rsidR="001F4973">
              <w:rPr>
                <w:noProof/>
                <w:webHidden/>
              </w:rPr>
              <w:tab/>
            </w:r>
            <w:r w:rsidR="001F4973">
              <w:rPr>
                <w:noProof/>
                <w:webHidden/>
              </w:rPr>
              <w:fldChar w:fldCharType="begin"/>
            </w:r>
            <w:r w:rsidR="001F4973">
              <w:rPr>
                <w:noProof/>
                <w:webHidden/>
              </w:rPr>
              <w:instrText xml:space="preserve"> PAGEREF _Toc6915906 \h </w:instrText>
            </w:r>
            <w:r w:rsidR="001F4973">
              <w:rPr>
                <w:noProof/>
                <w:webHidden/>
              </w:rPr>
            </w:r>
            <w:r w:rsidR="001F4973">
              <w:rPr>
                <w:noProof/>
                <w:webHidden/>
              </w:rPr>
              <w:fldChar w:fldCharType="separate"/>
            </w:r>
            <w:r w:rsidR="00765F1E">
              <w:rPr>
                <w:noProof/>
                <w:webHidden/>
              </w:rPr>
              <w:t>21</w:t>
            </w:r>
            <w:r w:rsidR="001F4973">
              <w:rPr>
                <w:noProof/>
                <w:webHidden/>
              </w:rPr>
              <w:fldChar w:fldCharType="end"/>
            </w:r>
          </w:hyperlink>
        </w:p>
        <w:p w:rsidR="001F4973" w:rsidRDefault="00093FD7">
          <w:pPr>
            <w:pStyle w:val="23"/>
            <w:tabs>
              <w:tab w:val="right" w:leader="dot" w:pos="9912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6915907" w:history="1">
            <w:r w:rsidR="001F4973" w:rsidRPr="00812647">
              <w:rPr>
                <w:rStyle w:val="af5"/>
                <w:rFonts w:eastAsia="Calibri"/>
                <w:noProof/>
              </w:rPr>
              <w:t>2.2.Модель здоровья школьника.</w:t>
            </w:r>
            <w:r w:rsidR="001F4973">
              <w:rPr>
                <w:noProof/>
                <w:webHidden/>
              </w:rPr>
              <w:tab/>
            </w:r>
            <w:r w:rsidR="001F4973">
              <w:rPr>
                <w:noProof/>
                <w:webHidden/>
              </w:rPr>
              <w:fldChar w:fldCharType="begin"/>
            </w:r>
            <w:r w:rsidR="001F4973">
              <w:rPr>
                <w:noProof/>
                <w:webHidden/>
              </w:rPr>
              <w:instrText xml:space="preserve"> PAGEREF _Toc6915907 \h </w:instrText>
            </w:r>
            <w:r w:rsidR="001F4973">
              <w:rPr>
                <w:noProof/>
                <w:webHidden/>
              </w:rPr>
            </w:r>
            <w:r w:rsidR="001F4973">
              <w:rPr>
                <w:noProof/>
                <w:webHidden/>
              </w:rPr>
              <w:fldChar w:fldCharType="separate"/>
            </w:r>
            <w:r w:rsidR="00765F1E">
              <w:rPr>
                <w:noProof/>
                <w:webHidden/>
              </w:rPr>
              <w:t>23</w:t>
            </w:r>
            <w:r w:rsidR="001F4973">
              <w:rPr>
                <w:noProof/>
                <w:webHidden/>
              </w:rPr>
              <w:fldChar w:fldCharType="end"/>
            </w:r>
          </w:hyperlink>
        </w:p>
        <w:p w:rsidR="001F4973" w:rsidRDefault="00093FD7">
          <w:pPr>
            <w:pStyle w:val="23"/>
            <w:tabs>
              <w:tab w:val="right" w:leader="dot" w:pos="9912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6915908" w:history="1">
            <w:r w:rsidR="001F4973" w:rsidRPr="00812647">
              <w:rPr>
                <w:rStyle w:val="af5"/>
                <w:noProof/>
              </w:rPr>
              <w:t>2.3.Календарно- тематическое планирование мероприятий по духовно-нравственному развитию младших школьников ГБОУ ЦО №173</w:t>
            </w:r>
            <w:r w:rsidR="001F4973">
              <w:rPr>
                <w:noProof/>
                <w:webHidden/>
              </w:rPr>
              <w:tab/>
            </w:r>
            <w:r w:rsidR="001F4973">
              <w:rPr>
                <w:noProof/>
                <w:webHidden/>
              </w:rPr>
              <w:fldChar w:fldCharType="begin"/>
            </w:r>
            <w:r w:rsidR="001F4973">
              <w:rPr>
                <w:noProof/>
                <w:webHidden/>
              </w:rPr>
              <w:instrText xml:space="preserve"> PAGEREF _Toc6915908 \h </w:instrText>
            </w:r>
            <w:r w:rsidR="001F4973">
              <w:rPr>
                <w:noProof/>
                <w:webHidden/>
              </w:rPr>
            </w:r>
            <w:r w:rsidR="001F4973">
              <w:rPr>
                <w:noProof/>
                <w:webHidden/>
              </w:rPr>
              <w:fldChar w:fldCharType="separate"/>
            </w:r>
            <w:r w:rsidR="00765F1E">
              <w:rPr>
                <w:noProof/>
                <w:webHidden/>
              </w:rPr>
              <w:t>24</w:t>
            </w:r>
            <w:r w:rsidR="001F4973">
              <w:rPr>
                <w:noProof/>
                <w:webHidden/>
              </w:rPr>
              <w:fldChar w:fldCharType="end"/>
            </w:r>
          </w:hyperlink>
        </w:p>
        <w:p w:rsidR="001F4973" w:rsidRDefault="00093FD7">
          <w:pPr>
            <w:pStyle w:val="23"/>
            <w:tabs>
              <w:tab w:val="right" w:leader="dot" w:pos="9912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6915909" w:history="1">
            <w:r w:rsidR="001F4973" w:rsidRPr="00812647">
              <w:rPr>
                <w:rStyle w:val="af5"/>
                <w:rFonts w:eastAsia="Times New Roman"/>
                <w:noProof/>
                <w:bdr w:val="none" w:sz="0" w:space="0" w:color="auto" w:frame="1"/>
                <w:lang w:eastAsia="ru-RU"/>
              </w:rPr>
              <w:t>2.4.План внеурочной деятельности</w:t>
            </w:r>
            <w:r w:rsidR="001F4973">
              <w:rPr>
                <w:noProof/>
                <w:webHidden/>
              </w:rPr>
              <w:tab/>
            </w:r>
            <w:r w:rsidR="001F4973">
              <w:rPr>
                <w:noProof/>
                <w:webHidden/>
              </w:rPr>
              <w:fldChar w:fldCharType="begin"/>
            </w:r>
            <w:r w:rsidR="001F4973">
              <w:rPr>
                <w:noProof/>
                <w:webHidden/>
              </w:rPr>
              <w:instrText xml:space="preserve"> PAGEREF _Toc6915909 \h </w:instrText>
            </w:r>
            <w:r w:rsidR="001F4973">
              <w:rPr>
                <w:noProof/>
                <w:webHidden/>
              </w:rPr>
            </w:r>
            <w:r w:rsidR="001F4973">
              <w:rPr>
                <w:noProof/>
                <w:webHidden/>
              </w:rPr>
              <w:fldChar w:fldCharType="separate"/>
            </w:r>
            <w:r w:rsidR="00765F1E">
              <w:rPr>
                <w:noProof/>
                <w:webHidden/>
              </w:rPr>
              <w:t>31</w:t>
            </w:r>
            <w:r w:rsidR="001F4973">
              <w:rPr>
                <w:noProof/>
                <w:webHidden/>
              </w:rPr>
              <w:fldChar w:fldCharType="end"/>
            </w:r>
          </w:hyperlink>
        </w:p>
        <w:p w:rsidR="001F4973" w:rsidRDefault="00093FD7">
          <w:pPr>
            <w:pStyle w:val="23"/>
            <w:tabs>
              <w:tab w:val="right" w:leader="dot" w:pos="9912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6915910" w:history="1">
            <w:r w:rsidR="001F4973" w:rsidRPr="00812647">
              <w:rPr>
                <w:rStyle w:val="af5"/>
                <w:rFonts w:eastAsia="Times New Roman" w:cs="Times New Roman"/>
                <w:noProof/>
                <w:lang w:eastAsia="ru-RU"/>
              </w:rPr>
              <w:t>2.5.</w:t>
            </w:r>
            <w:r w:rsidR="001F4973" w:rsidRPr="00812647">
              <w:rPr>
                <w:rStyle w:val="af5"/>
                <w:rFonts w:eastAsia="Calibri"/>
                <w:noProof/>
              </w:rPr>
              <w:t>Тематика родительского обучения.</w:t>
            </w:r>
            <w:r w:rsidR="001F4973">
              <w:rPr>
                <w:noProof/>
                <w:webHidden/>
              </w:rPr>
              <w:tab/>
            </w:r>
            <w:r w:rsidR="001F4973">
              <w:rPr>
                <w:noProof/>
                <w:webHidden/>
              </w:rPr>
              <w:fldChar w:fldCharType="begin"/>
            </w:r>
            <w:r w:rsidR="001F4973">
              <w:rPr>
                <w:noProof/>
                <w:webHidden/>
              </w:rPr>
              <w:instrText xml:space="preserve"> PAGEREF _Toc6915910 \h </w:instrText>
            </w:r>
            <w:r w:rsidR="001F4973">
              <w:rPr>
                <w:noProof/>
                <w:webHidden/>
              </w:rPr>
            </w:r>
            <w:r w:rsidR="001F4973">
              <w:rPr>
                <w:noProof/>
                <w:webHidden/>
              </w:rPr>
              <w:fldChar w:fldCharType="separate"/>
            </w:r>
            <w:r w:rsidR="00765F1E">
              <w:rPr>
                <w:noProof/>
                <w:webHidden/>
              </w:rPr>
              <w:t>32</w:t>
            </w:r>
            <w:r w:rsidR="001F4973">
              <w:rPr>
                <w:noProof/>
                <w:webHidden/>
              </w:rPr>
              <w:fldChar w:fldCharType="end"/>
            </w:r>
          </w:hyperlink>
        </w:p>
        <w:p w:rsidR="001F4973" w:rsidRDefault="00093FD7">
          <w:pPr>
            <w:pStyle w:val="12"/>
            <w:tabs>
              <w:tab w:val="right" w:leader="dot" w:pos="9912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6915911" w:history="1">
            <w:r w:rsidR="001F4973" w:rsidRPr="00812647">
              <w:rPr>
                <w:rStyle w:val="af5"/>
                <w:noProof/>
                <w:lang w:val="en-US"/>
              </w:rPr>
              <w:t>III</w:t>
            </w:r>
            <w:r w:rsidR="001F4973" w:rsidRPr="00812647">
              <w:rPr>
                <w:rStyle w:val="af5"/>
                <w:noProof/>
              </w:rPr>
              <w:t>.Организационный раздел.</w:t>
            </w:r>
            <w:r w:rsidR="001F4973">
              <w:rPr>
                <w:noProof/>
                <w:webHidden/>
              </w:rPr>
              <w:tab/>
            </w:r>
            <w:r w:rsidR="001F4973">
              <w:rPr>
                <w:noProof/>
                <w:webHidden/>
              </w:rPr>
              <w:fldChar w:fldCharType="begin"/>
            </w:r>
            <w:r w:rsidR="001F4973">
              <w:rPr>
                <w:noProof/>
                <w:webHidden/>
              </w:rPr>
              <w:instrText xml:space="preserve"> PAGEREF _Toc6915911 \h </w:instrText>
            </w:r>
            <w:r w:rsidR="001F4973">
              <w:rPr>
                <w:noProof/>
                <w:webHidden/>
              </w:rPr>
            </w:r>
            <w:r w:rsidR="001F4973">
              <w:rPr>
                <w:noProof/>
                <w:webHidden/>
              </w:rPr>
              <w:fldChar w:fldCharType="separate"/>
            </w:r>
            <w:r w:rsidR="00765F1E">
              <w:rPr>
                <w:noProof/>
                <w:webHidden/>
              </w:rPr>
              <w:t>33</w:t>
            </w:r>
            <w:r w:rsidR="001F4973">
              <w:rPr>
                <w:noProof/>
                <w:webHidden/>
              </w:rPr>
              <w:fldChar w:fldCharType="end"/>
            </w:r>
          </w:hyperlink>
        </w:p>
        <w:p w:rsidR="001F4973" w:rsidRPr="001F4973" w:rsidRDefault="00093FD7">
          <w:pPr>
            <w:pStyle w:val="23"/>
            <w:tabs>
              <w:tab w:val="right" w:leader="dot" w:pos="9912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6915912" w:history="1">
            <w:r w:rsidR="001F4973" w:rsidRPr="001F4973">
              <w:rPr>
                <w:rStyle w:val="af5"/>
                <w:rFonts w:eastAsiaTheme="majorEastAsia" w:cstheme="majorBidi"/>
                <w:bCs/>
                <w:noProof/>
              </w:rPr>
              <w:t>3.1.Управление реализацией программы.</w:t>
            </w:r>
            <w:r w:rsidR="001F4973" w:rsidRPr="001F4973">
              <w:rPr>
                <w:noProof/>
                <w:webHidden/>
              </w:rPr>
              <w:tab/>
            </w:r>
            <w:r w:rsidR="001F4973" w:rsidRPr="001F4973">
              <w:rPr>
                <w:noProof/>
                <w:webHidden/>
              </w:rPr>
              <w:fldChar w:fldCharType="begin"/>
            </w:r>
            <w:r w:rsidR="001F4973" w:rsidRPr="001F4973">
              <w:rPr>
                <w:noProof/>
                <w:webHidden/>
              </w:rPr>
              <w:instrText xml:space="preserve"> PAGEREF _Toc6915912 \h </w:instrText>
            </w:r>
            <w:r w:rsidR="001F4973" w:rsidRPr="001F4973">
              <w:rPr>
                <w:noProof/>
                <w:webHidden/>
              </w:rPr>
            </w:r>
            <w:r w:rsidR="001F4973" w:rsidRPr="001F4973">
              <w:rPr>
                <w:noProof/>
                <w:webHidden/>
              </w:rPr>
              <w:fldChar w:fldCharType="separate"/>
            </w:r>
            <w:r w:rsidR="00765F1E">
              <w:rPr>
                <w:noProof/>
                <w:webHidden/>
              </w:rPr>
              <w:t>33</w:t>
            </w:r>
            <w:r w:rsidR="001F4973" w:rsidRPr="001F4973">
              <w:rPr>
                <w:noProof/>
                <w:webHidden/>
              </w:rPr>
              <w:fldChar w:fldCharType="end"/>
            </w:r>
          </w:hyperlink>
        </w:p>
        <w:p w:rsidR="001F4973" w:rsidRPr="001F4973" w:rsidRDefault="00093FD7">
          <w:pPr>
            <w:pStyle w:val="23"/>
            <w:tabs>
              <w:tab w:val="right" w:leader="dot" w:pos="9912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6915913" w:history="1">
            <w:r w:rsidR="001F4973" w:rsidRPr="001F4973">
              <w:rPr>
                <w:rStyle w:val="af5"/>
                <w:rFonts w:eastAsiaTheme="majorEastAsia" w:cstheme="majorBidi"/>
                <w:bCs/>
                <w:noProof/>
              </w:rPr>
              <w:t>3.2.Материально-техническое обеспечение выполнения программы.</w:t>
            </w:r>
            <w:r w:rsidR="001F4973" w:rsidRPr="001F4973">
              <w:rPr>
                <w:noProof/>
                <w:webHidden/>
              </w:rPr>
              <w:tab/>
            </w:r>
            <w:r w:rsidR="001F4973" w:rsidRPr="001F4973">
              <w:rPr>
                <w:noProof/>
                <w:webHidden/>
              </w:rPr>
              <w:fldChar w:fldCharType="begin"/>
            </w:r>
            <w:r w:rsidR="001F4973" w:rsidRPr="001F4973">
              <w:rPr>
                <w:noProof/>
                <w:webHidden/>
              </w:rPr>
              <w:instrText xml:space="preserve"> PAGEREF _Toc6915913 \h </w:instrText>
            </w:r>
            <w:r w:rsidR="001F4973" w:rsidRPr="001F4973">
              <w:rPr>
                <w:noProof/>
                <w:webHidden/>
              </w:rPr>
            </w:r>
            <w:r w:rsidR="001F4973" w:rsidRPr="001F4973">
              <w:rPr>
                <w:noProof/>
                <w:webHidden/>
              </w:rPr>
              <w:fldChar w:fldCharType="separate"/>
            </w:r>
            <w:r w:rsidR="00765F1E">
              <w:rPr>
                <w:noProof/>
                <w:webHidden/>
              </w:rPr>
              <w:t>33</w:t>
            </w:r>
            <w:r w:rsidR="001F4973" w:rsidRPr="001F4973">
              <w:rPr>
                <w:noProof/>
                <w:webHidden/>
              </w:rPr>
              <w:fldChar w:fldCharType="end"/>
            </w:r>
          </w:hyperlink>
        </w:p>
        <w:p w:rsidR="001F4973" w:rsidRPr="001F4973" w:rsidRDefault="00093FD7">
          <w:pPr>
            <w:pStyle w:val="23"/>
            <w:tabs>
              <w:tab w:val="right" w:leader="dot" w:pos="9912"/>
            </w:tabs>
            <w:rPr>
              <w:rFonts w:asciiTheme="minorHAnsi" w:eastAsiaTheme="minorEastAsia" w:hAnsiTheme="minorHAnsi"/>
              <w:noProof/>
              <w:color w:val="auto"/>
              <w:sz w:val="22"/>
              <w:lang w:eastAsia="ru-RU"/>
            </w:rPr>
          </w:pPr>
          <w:hyperlink w:anchor="_Toc6915914" w:history="1">
            <w:r w:rsidR="001F4973" w:rsidRPr="001F4973">
              <w:rPr>
                <w:rStyle w:val="af5"/>
                <w:rFonts w:eastAsiaTheme="majorEastAsia" w:cstheme="majorBidi"/>
                <w:bCs/>
                <w:noProof/>
              </w:rPr>
              <w:t>3.3.Кадровое обеспечение.</w:t>
            </w:r>
            <w:r w:rsidR="001F4973" w:rsidRPr="001F4973">
              <w:rPr>
                <w:noProof/>
                <w:webHidden/>
              </w:rPr>
              <w:tab/>
            </w:r>
            <w:r w:rsidR="001F4973" w:rsidRPr="001F4973">
              <w:rPr>
                <w:noProof/>
                <w:webHidden/>
              </w:rPr>
              <w:fldChar w:fldCharType="begin"/>
            </w:r>
            <w:r w:rsidR="001F4973" w:rsidRPr="001F4973">
              <w:rPr>
                <w:noProof/>
                <w:webHidden/>
              </w:rPr>
              <w:instrText xml:space="preserve"> PAGEREF _Toc6915914 \h </w:instrText>
            </w:r>
            <w:r w:rsidR="001F4973" w:rsidRPr="001F4973">
              <w:rPr>
                <w:noProof/>
                <w:webHidden/>
              </w:rPr>
            </w:r>
            <w:r w:rsidR="001F4973" w:rsidRPr="001F4973">
              <w:rPr>
                <w:noProof/>
                <w:webHidden/>
              </w:rPr>
              <w:fldChar w:fldCharType="separate"/>
            </w:r>
            <w:r w:rsidR="00765F1E">
              <w:rPr>
                <w:noProof/>
                <w:webHidden/>
              </w:rPr>
              <w:t>39</w:t>
            </w:r>
            <w:r w:rsidR="001F4973" w:rsidRPr="001F4973">
              <w:rPr>
                <w:noProof/>
                <w:webHidden/>
              </w:rPr>
              <w:fldChar w:fldCharType="end"/>
            </w:r>
          </w:hyperlink>
        </w:p>
        <w:p w:rsidR="00653D77" w:rsidRDefault="00653D77">
          <w:r>
            <w:rPr>
              <w:b/>
              <w:bCs/>
            </w:rPr>
            <w:fldChar w:fldCharType="end"/>
          </w:r>
        </w:p>
      </w:sdtContent>
    </w:sdt>
    <w:p w:rsidR="00653D77" w:rsidRDefault="00653D77">
      <w:pPr>
        <w:rPr>
          <w:rFonts w:eastAsia="Batang" w:cstheme="majorBidi"/>
          <w:b/>
          <w:szCs w:val="32"/>
          <w:lang w:val="en-US"/>
        </w:rPr>
      </w:pPr>
      <w:r>
        <w:rPr>
          <w:rFonts w:eastAsia="Batang"/>
          <w:lang w:val="en-US"/>
        </w:rPr>
        <w:br w:type="page"/>
      </w:r>
    </w:p>
    <w:p w:rsidR="00D26DFE" w:rsidRPr="00D26DFE" w:rsidRDefault="00D26DFE" w:rsidP="0026633B">
      <w:pPr>
        <w:pStyle w:val="1"/>
        <w:spacing w:line="360" w:lineRule="auto"/>
        <w:contextualSpacing/>
        <w:rPr>
          <w:rFonts w:eastAsia="Batang"/>
        </w:rPr>
      </w:pPr>
      <w:bookmarkStart w:id="1" w:name="_Toc6915888"/>
      <w:r>
        <w:rPr>
          <w:rFonts w:eastAsia="Batang"/>
          <w:lang w:val="en-US"/>
        </w:rPr>
        <w:lastRenderedPageBreak/>
        <w:t>I</w:t>
      </w:r>
      <w:r>
        <w:rPr>
          <w:rFonts w:eastAsia="Batang"/>
        </w:rPr>
        <w:t>.Целевой раздел.</w:t>
      </w:r>
      <w:bookmarkEnd w:id="1"/>
    </w:p>
    <w:p w:rsidR="00C62DDE" w:rsidRPr="00BD2741" w:rsidRDefault="00653D77" w:rsidP="00653D77">
      <w:pPr>
        <w:pStyle w:val="2"/>
        <w:rPr>
          <w:rFonts w:eastAsia="Batang"/>
        </w:rPr>
      </w:pPr>
      <w:bookmarkStart w:id="2" w:name="_Toc6915889"/>
      <w:r>
        <w:rPr>
          <w:rFonts w:eastAsia="Batang"/>
        </w:rPr>
        <w:t>1.</w:t>
      </w:r>
      <w:proofErr w:type="gramStart"/>
      <w:r w:rsidR="00BD2741">
        <w:rPr>
          <w:rFonts w:eastAsia="Batang"/>
        </w:rPr>
        <w:t>1.</w:t>
      </w:r>
      <w:r w:rsidR="00C62DDE" w:rsidRPr="00BD2741">
        <w:rPr>
          <w:rFonts w:eastAsia="Batang"/>
        </w:rPr>
        <w:t>Пояснительная</w:t>
      </w:r>
      <w:proofErr w:type="gramEnd"/>
      <w:r w:rsidR="00C62DDE" w:rsidRPr="00BD2741">
        <w:rPr>
          <w:rFonts w:eastAsia="Batang"/>
        </w:rPr>
        <w:t xml:space="preserve"> записка</w:t>
      </w:r>
      <w:r w:rsidR="0026633B">
        <w:rPr>
          <w:rFonts w:eastAsia="Batang"/>
        </w:rPr>
        <w:t>.</w:t>
      </w:r>
      <w:bookmarkEnd w:id="2"/>
    </w:p>
    <w:p w:rsidR="00865F3C" w:rsidRPr="00BD2741" w:rsidRDefault="00865F3C" w:rsidP="0026633B">
      <w:pPr>
        <w:spacing w:line="360" w:lineRule="auto"/>
        <w:contextualSpacing/>
        <w:jc w:val="both"/>
        <w:rPr>
          <w:rFonts w:eastAsia="Batang" w:cs="Times New Roman"/>
          <w:szCs w:val="28"/>
        </w:rPr>
      </w:pPr>
      <w:r w:rsidRPr="00BD2741">
        <w:rPr>
          <w:rFonts w:eastAsia="Batang" w:cs="Times New Roman"/>
          <w:szCs w:val="28"/>
        </w:rPr>
        <w:t>Современное состояние общества, темпы его развития предъявляют высокие требования к человеку и его здоровью. В связи с этим современная школа должна формировать человека с высоким уровнем самосознания, мышления, т.е. обеспечить каждому школьнику возможности для выявления и развития способностей при необходимом уровне охраны и укрепления здоровья.</w:t>
      </w:r>
    </w:p>
    <w:p w:rsidR="00BD2741" w:rsidRDefault="00865F3C" w:rsidP="00BD2741">
      <w:pPr>
        <w:spacing w:line="360" w:lineRule="auto"/>
        <w:contextualSpacing/>
        <w:jc w:val="both"/>
        <w:rPr>
          <w:rFonts w:eastAsia="Batang" w:cs="Times New Roman"/>
          <w:szCs w:val="28"/>
        </w:rPr>
      </w:pPr>
      <w:r w:rsidRPr="00BD2741">
        <w:rPr>
          <w:rFonts w:eastAsia="Batang" w:cs="Times New Roman"/>
          <w:szCs w:val="28"/>
        </w:rPr>
        <w:t>На современном этапе развития образования необходима стабилизация и улучшение работы по оздоровлению детей, нужен комплексный системный подход к данной проблеме.</w:t>
      </w:r>
    </w:p>
    <w:p w:rsidR="00BD2741" w:rsidRDefault="00696D0F" w:rsidP="00BD2741">
      <w:pPr>
        <w:spacing w:line="360" w:lineRule="auto"/>
        <w:contextualSpacing/>
        <w:jc w:val="both"/>
        <w:rPr>
          <w:rFonts w:cs="Times New Roman"/>
          <w:szCs w:val="28"/>
        </w:rPr>
      </w:pPr>
      <w:r w:rsidRPr="00BD2741">
        <w:rPr>
          <w:rFonts w:cs="Times New Roman"/>
          <w:szCs w:val="28"/>
        </w:rPr>
        <w:t xml:space="preserve">Проблема сохранения и развития </w:t>
      </w:r>
      <w:r w:rsidR="00EC3773" w:rsidRPr="00BD2741">
        <w:rPr>
          <w:rFonts w:cs="Times New Roman"/>
          <w:szCs w:val="28"/>
        </w:rPr>
        <w:t>здоровья в последнее время</w:t>
      </w:r>
      <w:r w:rsidRPr="00BD2741">
        <w:rPr>
          <w:rFonts w:cs="Times New Roman"/>
          <w:szCs w:val="28"/>
        </w:rPr>
        <w:t xml:space="preserve"> приобрела статус приоритетного направления. Идея </w:t>
      </w:r>
      <w:proofErr w:type="spellStart"/>
      <w:r w:rsidRPr="00BD2741">
        <w:rPr>
          <w:rFonts w:cs="Times New Roman"/>
          <w:szCs w:val="28"/>
        </w:rPr>
        <w:t>здоровьесбережения</w:t>
      </w:r>
      <w:proofErr w:type="spellEnd"/>
      <w:r w:rsidRPr="00BD2741">
        <w:rPr>
          <w:rFonts w:cs="Times New Roman"/>
          <w:szCs w:val="28"/>
        </w:rPr>
        <w:t xml:space="preserve"> учащихся в образовании – красная нить национального проекта «Образование», президентской инициативы «Наша новая школа», Федеральных государственных образовательных стандартов. Формирование здорового образа жизни должно происходить непрерывно и целенаправленно.</w:t>
      </w:r>
    </w:p>
    <w:p w:rsidR="00BD2741" w:rsidRDefault="006B7F0E" w:rsidP="00BD2741">
      <w:pPr>
        <w:spacing w:line="360" w:lineRule="auto"/>
        <w:contextualSpacing/>
        <w:jc w:val="both"/>
        <w:rPr>
          <w:rFonts w:cs="Times New Roman"/>
          <w:szCs w:val="28"/>
        </w:rPr>
      </w:pPr>
      <w:r w:rsidRPr="00BD2741">
        <w:rPr>
          <w:rFonts w:cs="Times New Roman"/>
          <w:szCs w:val="28"/>
        </w:rPr>
        <w:t>Программа форм</w:t>
      </w:r>
      <w:r w:rsidR="00EC3773" w:rsidRPr="00BD2741">
        <w:rPr>
          <w:rFonts w:cs="Times New Roman"/>
          <w:szCs w:val="28"/>
        </w:rPr>
        <w:t>ирования культуры</w:t>
      </w:r>
      <w:r w:rsidRPr="00BD2741">
        <w:rPr>
          <w:rFonts w:cs="Times New Roman"/>
          <w:szCs w:val="28"/>
        </w:rPr>
        <w:t xml:space="preserve"> здорового и безопасного образа жизни (далее – Программа) в соответствии с определением ФГОС − комплексная программа формирования у обучающихся знаний, установок, личностных ориентиров и норм поведения, обеспечивающих сохранение и укрепление физического и психологического здоровья как одной из ценностных составляющих, способствующих познавательному и эмоциональному развитию реб</w:t>
      </w:r>
      <w:r w:rsidR="00805D9E">
        <w:rPr>
          <w:rFonts w:cs="Times New Roman"/>
          <w:szCs w:val="28"/>
        </w:rPr>
        <w:t>е</w:t>
      </w:r>
      <w:r w:rsidRPr="00BD2741">
        <w:rPr>
          <w:rFonts w:cs="Times New Roman"/>
          <w:szCs w:val="28"/>
        </w:rPr>
        <w:t>нка.</w:t>
      </w:r>
    </w:p>
    <w:p w:rsidR="0026633B" w:rsidRDefault="006B7F0E" w:rsidP="0026633B">
      <w:pPr>
        <w:spacing w:line="360" w:lineRule="auto"/>
        <w:contextualSpacing/>
        <w:jc w:val="both"/>
        <w:rPr>
          <w:rFonts w:cs="Times New Roman"/>
          <w:szCs w:val="28"/>
        </w:rPr>
      </w:pPr>
      <w:r w:rsidRPr="00BD2741">
        <w:rPr>
          <w:rFonts w:cs="Times New Roman"/>
          <w:szCs w:val="28"/>
        </w:rPr>
        <w:t>Нормативно-правовой и документальной основой Программы формиро</w:t>
      </w:r>
      <w:r w:rsidR="00EC3773" w:rsidRPr="00BD2741">
        <w:rPr>
          <w:rFonts w:cs="Times New Roman"/>
          <w:szCs w:val="28"/>
        </w:rPr>
        <w:t>вания культуры</w:t>
      </w:r>
      <w:r w:rsidRPr="00BD2741">
        <w:rPr>
          <w:rFonts w:cs="Times New Roman"/>
          <w:szCs w:val="28"/>
        </w:rPr>
        <w:t xml:space="preserve"> здорового и безопасного образа </w:t>
      </w:r>
      <w:proofErr w:type="gramStart"/>
      <w:r w:rsidRPr="00BD2741">
        <w:rPr>
          <w:rFonts w:cs="Times New Roman"/>
          <w:szCs w:val="28"/>
        </w:rPr>
        <w:t>жизни  обучающихся</w:t>
      </w:r>
      <w:proofErr w:type="gramEnd"/>
      <w:r w:rsidRPr="00BD2741">
        <w:rPr>
          <w:rFonts w:cs="Times New Roman"/>
          <w:szCs w:val="28"/>
        </w:rPr>
        <w:t xml:space="preserve"> на ступени основного общего образования являются: </w:t>
      </w:r>
    </w:p>
    <w:p w:rsidR="0026633B" w:rsidRPr="0026633B" w:rsidRDefault="0026633B" w:rsidP="00765F1E">
      <w:pPr>
        <w:pStyle w:val="ab"/>
        <w:numPr>
          <w:ilvl w:val="0"/>
          <w:numId w:val="7"/>
        </w:numPr>
        <w:spacing w:line="360" w:lineRule="auto"/>
        <w:rPr>
          <w:rFonts w:eastAsia="Batang"/>
          <w:sz w:val="28"/>
          <w:szCs w:val="28"/>
        </w:rPr>
      </w:pPr>
      <w:proofErr w:type="spellStart"/>
      <w:r w:rsidRPr="0026633B">
        <w:rPr>
          <w:sz w:val="28"/>
          <w:szCs w:val="28"/>
        </w:rPr>
        <w:t>К</w:t>
      </w:r>
      <w:r w:rsidR="004A3FC5" w:rsidRPr="0026633B">
        <w:rPr>
          <w:sz w:val="28"/>
          <w:szCs w:val="28"/>
        </w:rPr>
        <w:t>онституция</w:t>
      </w:r>
      <w:proofErr w:type="spellEnd"/>
      <w:r w:rsidR="004A3FC5" w:rsidRPr="0026633B">
        <w:rPr>
          <w:sz w:val="28"/>
          <w:szCs w:val="28"/>
        </w:rPr>
        <w:t xml:space="preserve"> РФ </w:t>
      </w:r>
      <w:proofErr w:type="spellStart"/>
      <w:r w:rsidR="004A3FC5" w:rsidRPr="0026633B">
        <w:rPr>
          <w:sz w:val="28"/>
          <w:szCs w:val="28"/>
        </w:rPr>
        <w:t>от</w:t>
      </w:r>
      <w:proofErr w:type="spellEnd"/>
      <w:r w:rsidR="004A3FC5" w:rsidRPr="0026633B">
        <w:rPr>
          <w:sz w:val="28"/>
          <w:szCs w:val="28"/>
        </w:rPr>
        <w:t xml:space="preserve"> 12.12.1998 г;</w:t>
      </w:r>
    </w:p>
    <w:p w:rsidR="0026633B" w:rsidRPr="0026633B" w:rsidRDefault="004A3FC5" w:rsidP="00765F1E">
      <w:pPr>
        <w:pStyle w:val="ab"/>
        <w:numPr>
          <w:ilvl w:val="0"/>
          <w:numId w:val="7"/>
        </w:numPr>
        <w:spacing w:line="360" w:lineRule="auto"/>
        <w:rPr>
          <w:rFonts w:eastAsia="Batang"/>
          <w:sz w:val="28"/>
          <w:szCs w:val="28"/>
          <w:lang w:val="ru-RU"/>
        </w:rPr>
      </w:pPr>
      <w:r w:rsidRPr="0026633B">
        <w:rPr>
          <w:bCs/>
          <w:sz w:val="28"/>
          <w:szCs w:val="28"/>
          <w:lang w:val="ru-RU" w:eastAsia="ru-RU"/>
        </w:rPr>
        <w:t xml:space="preserve">Федеральный закон РФ </w:t>
      </w:r>
      <w:r w:rsidR="0026633B">
        <w:rPr>
          <w:bCs/>
          <w:sz w:val="28"/>
          <w:szCs w:val="28"/>
          <w:lang w:val="ru-RU" w:eastAsia="ru-RU"/>
        </w:rPr>
        <w:t>«</w:t>
      </w:r>
      <w:r w:rsidRPr="0026633B">
        <w:rPr>
          <w:bCs/>
          <w:sz w:val="28"/>
          <w:szCs w:val="28"/>
          <w:lang w:val="ru-RU" w:eastAsia="ru-RU"/>
        </w:rPr>
        <w:t>Об образовании в Российской Федерации</w:t>
      </w:r>
      <w:r w:rsidR="0026633B">
        <w:rPr>
          <w:bCs/>
          <w:sz w:val="28"/>
          <w:szCs w:val="28"/>
          <w:lang w:val="ru-RU" w:eastAsia="ru-RU"/>
        </w:rPr>
        <w:t>»</w:t>
      </w:r>
      <w:r w:rsidRPr="0026633B">
        <w:rPr>
          <w:bCs/>
          <w:sz w:val="28"/>
          <w:szCs w:val="28"/>
          <w:lang w:val="ru-RU" w:eastAsia="ru-RU"/>
        </w:rPr>
        <w:t xml:space="preserve"> № 273-ФЗ</w:t>
      </w:r>
      <w:r w:rsidRPr="0026633B">
        <w:rPr>
          <w:sz w:val="28"/>
          <w:szCs w:val="28"/>
          <w:lang w:val="ru-RU" w:eastAsia="ru-RU"/>
        </w:rPr>
        <w:t xml:space="preserve"> от 29.12.2012 г.;</w:t>
      </w:r>
    </w:p>
    <w:p w:rsidR="0026633B" w:rsidRPr="0026633B" w:rsidRDefault="006B7F0E" w:rsidP="00765F1E">
      <w:pPr>
        <w:pStyle w:val="ab"/>
        <w:numPr>
          <w:ilvl w:val="0"/>
          <w:numId w:val="7"/>
        </w:numPr>
        <w:spacing w:line="360" w:lineRule="auto"/>
        <w:rPr>
          <w:rFonts w:eastAsia="Batang"/>
          <w:sz w:val="28"/>
          <w:szCs w:val="28"/>
          <w:lang w:val="ru-RU"/>
        </w:rPr>
      </w:pPr>
      <w:r w:rsidRPr="0026633B">
        <w:rPr>
          <w:sz w:val="28"/>
          <w:szCs w:val="28"/>
          <w:lang w:val="ru-RU"/>
        </w:rPr>
        <w:lastRenderedPageBreak/>
        <w:t xml:space="preserve">Федеральный государственный образовательный стандарт </w:t>
      </w:r>
      <w:r w:rsidR="00696D0F" w:rsidRPr="0026633B">
        <w:rPr>
          <w:sz w:val="28"/>
          <w:szCs w:val="28"/>
          <w:lang w:val="ru-RU"/>
        </w:rPr>
        <w:t xml:space="preserve">основного </w:t>
      </w:r>
      <w:r w:rsidRPr="0026633B">
        <w:rPr>
          <w:sz w:val="28"/>
          <w:szCs w:val="28"/>
          <w:lang w:val="ru-RU"/>
        </w:rPr>
        <w:t>общего образования</w:t>
      </w:r>
      <w:r w:rsidR="00834CC6" w:rsidRPr="0026633B">
        <w:rPr>
          <w:sz w:val="28"/>
          <w:szCs w:val="28"/>
          <w:lang w:val="ru-RU"/>
        </w:rPr>
        <w:t xml:space="preserve"> обучающихся с ОВЗ</w:t>
      </w:r>
      <w:r w:rsidRPr="0026633B">
        <w:rPr>
          <w:sz w:val="28"/>
          <w:szCs w:val="28"/>
          <w:lang w:val="ru-RU"/>
        </w:rPr>
        <w:t>;</w:t>
      </w:r>
    </w:p>
    <w:p w:rsidR="0026633B" w:rsidRPr="0026633B" w:rsidRDefault="006B5A1C" w:rsidP="00765F1E">
      <w:pPr>
        <w:pStyle w:val="ab"/>
        <w:numPr>
          <w:ilvl w:val="0"/>
          <w:numId w:val="7"/>
        </w:numPr>
        <w:spacing w:line="360" w:lineRule="auto"/>
        <w:rPr>
          <w:rFonts w:eastAsia="Batang"/>
          <w:sz w:val="28"/>
          <w:szCs w:val="28"/>
          <w:lang w:val="ru-RU"/>
        </w:rPr>
      </w:pPr>
      <w:r w:rsidRPr="0026633B">
        <w:rPr>
          <w:sz w:val="28"/>
          <w:szCs w:val="28"/>
          <w:lang w:val="ru-RU"/>
        </w:rPr>
        <w:t>СанПиН, 2.4.2.2821-10 «Санитарно-эпидемиологические требования к условиям и организации обучения в образовательных учреждениях»;</w:t>
      </w:r>
    </w:p>
    <w:p w:rsidR="0026633B" w:rsidRPr="0026633B" w:rsidRDefault="00093FD7" w:rsidP="00765F1E">
      <w:pPr>
        <w:pStyle w:val="ab"/>
        <w:numPr>
          <w:ilvl w:val="0"/>
          <w:numId w:val="7"/>
        </w:numPr>
        <w:spacing w:line="360" w:lineRule="auto"/>
        <w:rPr>
          <w:rFonts w:eastAsia="Batang"/>
          <w:sz w:val="28"/>
          <w:szCs w:val="28"/>
          <w:lang w:val="ru-RU"/>
        </w:rPr>
      </w:pPr>
      <w:hyperlink r:id="rId9" w:history="1">
        <w:r w:rsidR="004A3FC5" w:rsidRPr="0026633B">
          <w:rPr>
            <w:sz w:val="28"/>
            <w:szCs w:val="28"/>
            <w:lang w:val="ru-RU" w:eastAsia="ru-RU"/>
          </w:rPr>
          <w:t xml:space="preserve">СанПиН 2.4.2.3286-15 Санитарно-эпидемиологические требования к условиям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</w:t>
        </w:r>
        <w:r w:rsidR="004A3FC5" w:rsidRPr="0026633B">
          <w:rPr>
            <w:sz w:val="28"/>
            <w:szCs w:val="28"/>
            <w:lang w:val="ru-RU"/>
          </w:rPr>
          <w:t>о</w:t>
        </w:r>
        <w:r w:rsidR="004A3FC5" w:rsidRPr="0026633B">
          <w:rPr>
            <w:sz w:val="28"/>
            <w:szCs w:val="28"/>
            <w:lang w:val="ru-RU" w:eastAsia="ru-RU"/>
          </w:rPr>
          <w:t>бучающихся с ограниченными возможностями здоровья</w:t>
        </w:r>
      </w:hyperlink>
      <w:r w:rsidR="004A3FC5" w:rsidRPr="0026633B">
        <w:rPr>
          <w:sz w:val="28"/>
          <w:szCs w:val="28"/>
          <w:lang w:val="ru-RU"/>
        </w:rPr>
        <w:t>;</w:t>
      </w:r>
      <w:r w:rsidR="004A3FC5" w:rsidRPr="0026633B">
        <w:rPr>
          <w:sz w:val="28"/>
          <w:szCs w:val="28"/>
          <w:lang w:val="ru-RU" w:eastAsia="ru-RU"/>
        </w:rPr>
        <w:t xml:space="preserve"> </w:t>
      </w:r>
    </w:p>
    <w:p w:rsidR="006B7F0E" w:rsidRPr="0026633B" w:rsidRDefault="00093FD7" w:rsidP="00765F1E">
      <w:pPr>
        <w:pStyle w:val="ab"/>
        <w:numPr>
          <w:ilvl w:val="0"/>
          <w:numId w:val="7"/>
        </w:numPr>
        <w:spacing w:line="360" w:lineRule="auto"/>
        <w:rPr>
          <w:rFonts w:eastAsia="Batang"/>
          <w:sz w:val="28"/>
          <w:szCs w:val="28"/>
          <w:lang w:val="ru-RU"/>
        </w:rPr>
      </w:pPr>
      <w:hyperlink r:id="rId10" w:history="1">
        <w:r w:rsidR="004A3FC5" w:rsidRPr="0026633B">
          <w:rPr>
            <w:sz w:val="28"/>
            <w:szCs w:val="28"/>
            <w:lang w:val="ru-RU" w:eastAsia="ru-RU"/>
          </w:rPr>
          <w:t>СанПиН 2.4.3259-15 Санитарно-эпидемиологические требования к устройству, содержанию и организации режима работы организаций для детей-сирот и детей, оставшихся без попечения родителей</w:t>
        </w:r>
      </w:hyperlink>
      <w:r w:rsidR="004A3FC5" w:rsidRPr="0026633B">
        <w:rPr>
          <w:sz w:val="28"/>
          <w:szCs w:val="28"/>
          <w:lang w:val="ru-RU"/>
        </w:rPr>
        <w:t>.</w:t>
      </w:r>
    </w:p>
    <w:p w:rsidR="006B7F0E" w:rsidRPr="00D26DFE" w:rsidRDefault="0026633B" w:rsidP="00BD2741">
      <w:pPr>
        <w:pStyle w:val="a3"/>
        <w:spacing w:line="360" w:lineRule="auto"/>
        <w:ind w:right="283" w:firstLine="0"/>
        <w:contextualSpacing/>
        <w:jc w:val="both"/>
      </w:pPr>
      <w:r>
        <w:t xml:space="preserve">   </w:t>
      </w:r>
      <w:r w:rsidR="006B7F0E" w:rsidRPr="00D26DFE">
        <w:t>Программа построена на основе общенациональных ценностей российского общества, таких, к</w:t>
      </w:r>
      <w:r w:rsidR="00EC3773" w:rsidRPr="00D26DFE">
        <w:t>ак гражданственность, здоровье,</w:t>
      </w:r>
      <w:r w:rsidR="006B7F0E" w:rsidRPr="00D26DFE">
        <w:t xml:space="preserve"> безопасность человека и государства. </w:t>
      </w:r>
      <w:r w:rsidR="00EC3773" w:rsidRPr="00D26DFE">
        <w:t xml:space="preserve"> </w:t>
      </w:r>
    </w:p>
    <w:p w:rsidR="006B7F0E" w:rsidRPr="00D26DFE" w:rsidRDefault="0026633B" w:rsidP="00BD2741">
      <w:pPr>
        <w:pStyle w:val="a3"/>
        <w:spacing w:line="360" w:lineRule="auto"/>
        <w:ind w:right="283" w:firstLine="0"/>
        <w:contextualSpacing/>
        <w:jc w:val="both"/>
      </w:pPr>
      <w:r w:rsidRPr="00D26DFE">
        <w:t xml:space="preserve">   </w:t>
      </w:r>
      <w:r w:rsidR="006B7F0E" w:rsidRPr="00D26DFE">
        <w:t xml:space="preserve">Программа </w:t>
      </w:r>
      <w:proofErr w:type="gramStart"/>
      <w:r w:rsidR="006B7F0E" w:rsidRPr="00D26DFE">
        <w:t>форм</w:t>
      </w:r>
      <w:r w:rsidR="00EC3773" w:rsidRPr="00D26DFE">
        <w:t>ирования  культуры</w:t>
      </w:r>
      <w:proofErr w:type="gramEnd"/>
      <w:r w:rsidR="006B7F0E" w:rsidRPr="00D26DFE">
        <w:t xml:space="preserve"> здорового и безопасного образа жизни   сформирована с уч</w:t>
      </w:r>
      <w:r w:rsidR="00805D9E">
        <w:t>е</w:t>
      </w:r>
      <w:r w:rsidR="006B7F0E" w:rsidRPr="00D26DFE">
        <w:t>том факторов, оказывающих существенное влияние на состояние здоровья детей:</w:t>
      </w:r>
    </w:p>
    <w:p w:rsidR="0026633B" w:rsidRDefault="006B7F0E" w:rsidP="00765F1E">
      <w:pPr>
        <w:pStyle w:val="a3"/>
        <w:numPr>
          <w:ilvl w:val="0"/>
          <w:numId w:val="8"/>
        </w:numPr>
        <w:spacing w:line="360" w:lineRule="auto"/>
        <w:ind w:right="283"/>
        <w:contextualSpacing/>
        <w:jc w:val="both"/>
      </w:pPr>
      <w:r w:rsidRPr="00D26DFE">
        <w:t>неблагоприятные экологические, социальные и экономические</w:t>
      </w:r>
      <w:r w:rsidRPr="00BD2741">
        <w:t xml:space="preserve"> условия;</w:t>
      </w:r>
    </w:p>
    <w:p w:rsidR="0026633B" w:rsidRDefault="006B7F0E" w:rsidP="00765F1E">
      <w:pPr>
        <w:pStyle w:val="a3"/>
        <w:numPr>
          <w:ilvl w:val="0"/>
          <w:numId w:val="8"/>
        </w:numPr>
        <w:spacing w:line="360" w:lineRule="auto"/>
        <w:ind w:right="283"/>
        <w:contextualSpacing/>
        <w:jc w:val="both"/>
      </w:pPr>
      <w:r w:rsidRPr="00BD2741">
        <w:t>факторы риска, имеющие место в школе, которые приводят к дальнейшему ухудшению здоровья детей и подростков от первого к последнему году обучения;</w:t>
      </w:r>
    </w:p>
    <w:p w:rsidR="006B7F0E" w:rsidRPr="00BD2741" w:rsidRDefault="006B7F0E" w:rsidP="00765F1E">
      <w:pPr>
        <w:pStyle w:val="a3"/>
        <w:numPr>
          <w:ilvl w:val="0"/>
          <w:numId w:val="8"/>
        </w:numPr>
        <w:spacing w:line="360" w:lineRule="auto"/>
        <w:ind w:right="283"/>
        <w:contextualSpacing/>
        <w:jc w:val="both"/>
      </w:pPr>
      <w:r w:rsidRPr="00BD2741">
        <w:t xml:space="preserve">чувствительность к воздействиям при одновременной к ним инертности по своей природе, обусловливающей временной разрыв между воздействием и результатом, который может быть значительным, достигая нескольких лет, и тем самым между начальным и существенным проявлением неблагополучных популяционных сдвигов в здоровье детей и </w:t>
      </w:r>
      <w:proofErr w:type="gramStart"/>
      <w:r w:rsidRPr="00BD2741">
        <w:t>подростков</w:t>
      </w:r>
      <w:proofErr w:type="gramEnd"/>
      <w:r w:rsidRPr="00BD2741">
        <w:t xml:space="preserve"> и всего населения страны в целом.</w:t>
      </w:r>
    </w:p>
    <w:p w:rsidR="006B7F0E" w:rsidRPr="00BD2741" w:rsidRDefault="0026633B" w:rsidP="00BD2741">
      <w:pPr>
        <w:pStyle w:val="a3"/>
        <w:spacing w:line="360" w:lineRule="auto"/>
        <w:ind w:right="283" w:firstLine="0"/>
        <w:contextualSpacing/>
        <w:jc w:val="both"/>
      </w:pPr>
      <w:r>
        <w:lastRenderedPageBreak/>
        <w:t>Н</w:t>
      </w:r>
      <w:r w:rsidR="006B7F0E" w:rsidRPr="00BD2741">
        <w:t xml:space="preserve">аиболее эффективным </w:t>
      </w:r>
      <w:r w:rsidR="00EC3773" w:rsidRPr="00BD2741">
        <w:t>пут</w:t>
      </w:r>
      <w:r w:rsidR="00805D9E">
        <w:t>е</w:t>
      </w:r>
      <w:r w:rsidR="00EC3773" w:rsidRPr="00BD2741">
        <w:t>м формирования культуры</w:t>
      </w:r>
      <w:r w:rsidR="006B7F0E" w:rsidRPr="00BD2741">
        <w:t xml:space="preserve"> здорового и безопасного образа жизни обучающихся является направляемая и организуемая взрослыми самостоятельная работа школьников, способствующая активной и успешной социализации реб</w:t>
      </w:r>
      <w:r w:rsidR="00805D9E">
        <w:t>е</w:t>
      </w:r>
      <w:r w:rsidR="006B7F0E" w:rsidRPr="00BD2741">
        <w:t>нка в школе, развивающая способность понимать сво</w:t>
      </w:r>
      <w:r w:rsidR="00805D9E">
        <w:t>е</w:t>
      </w:r>
      <w:r w:rsidR="006B7F0E" w:rsidRPr="00BD2741">
        <w:t xml:space="preserve"> состояние, знать способы и варианты рациональной организации режима дня и двигательной активности, питания, правил личной гигиены.</w:t>
      </w:r>
    </w:p>
    <w:p w:rsidR="006B7F0E" w:rsidRPr="00BD2741" w:rsidRDefault="00FB18BC" w:rsidP="00BD2741">
      <w:pPr>
        <w:pStyle w:val="a3"/>
        <w:spacing w:line="360" w:lineRule="auto"/>
        <w:ind w:right="283" w:firstLine="0"/>
        <w:contextualSpacing/>
        <w:jc w:val="both"/>
      </w:pPr>
      <w:r w:rsidRPr="00BD2741">
        <w:t xml:space="preserve">           </w:t>
      </w:r>
      <w:r w:rsidR="006B7F0E" w:rsidRPr="00BD2741">
        <w:t>Однако только знание основ здорового образа жизни не обеспечивает и не гарантирует их использования, если это не становится необходимым условием ежедневной жизни реб</w:t>
      </w:r>
      <w:r w:rsidR="00805D9E">
        <w:t>е</w:t>
      </w:r>
      <w:r w:rsidR="006B7F0E" w:rsidRPr="00BD2741">
        <w:t>нка в семье и школе.</w:t>
      </w:r>
    </w:p>
    <w:p w:rsidR="006B7F0E" w:rsidRPr="00BD2741" w:rsidRDefault="006B7F0E" w:rsidP="0026633B">
      <w:pPr>
        <w:pStyle w:val="a9"/>
        <w:shd w:val="clear" w:color="auto" w:fill="auto"/>
        <w:spacing w:before="0" w:line="360" w:lineRule="auto"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2741">
        <w:rPr>
          <w:rFonts w:ascii="Times New Roman" w:hAnsi="Times New Roman" w:cs="Times New Roman"/>
          <w:sz w:val="28"/>
          <w:szCs w:val="28"/>
        </w:rPr>
        <w:t xml:space="preserve">Формирование культуры здорового и безопасного образа жизни </w:t>
      </w:r>
      <w:r w:rsidR="00805D9E">
        <w:rPr>
          <w:rFonts w:ascii="Times New Roman" w:hAnsi="Times New Roman" w:cs="Times New Roman"/>
          <w:sz w:val="28"/>
          <w:szCs w:val="28"/>
        </w:rPr>
        <w:t>-</w:t>
      </w:r>
      <w:r w:rsidRPr="00BD2741">
        <w:rPr>
          <w:rFonts w:ascii="Times New Roman" w:hAnsi="Times New Roman" w:cs="Times New Roman"/>
          <w:sz w:val="28"/>
          <w:szCs w:val="28"/>
        </w:rPr>
        <w:t xml:space="preserve"> необходимый и обязательный компонент </w:t>
      </w:r>
      <w:proofErr w:type="spellStart"/>
      <w:r w:rsidRPr="00BD2741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BD2741">
        <w:rPr>
          <w:rFonts w:ascii="Times New Roman" w:hAnsi="Times New Roman" w:cs="Times New Roman"/>
          <w:sz w:val="28"/>
          <w:szCs w:val="28"/>
        </w:rPr>
        <w:t xml:space="preserve"> работы образовательного учреждения, требующий соответствующей экологически безопасной, </w:t>
      </w:r>
      <w:proofErr w:type="spellStart"/>
      <w:r w:rsidRPr="00BD2741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BD2741">
        <w:rPr>
          <w:rFonts w:ascii="Times New Roman" w:hAnsi="Times New Roman" w:cs="Times New Roman"/>
          <w:sz w:val="28"/>
          <w:szCs w:val="28"/>
        </w:rPr>
        <w:t xml:space="preserve"> организации всей жизни образовательного учреждения, включая е</w:t>
      </w:r>
      <w:r w:rsidR="00805D9E">
        <w:rPr>
          <w:rFonts w:ascii="Times New Roman" w:hAnsi="Times New Roman" w:cs="Times New Roman"/>
          <w:sz w:val="28"/>
          <w:szCs w:val="28"/>
        </w:rPr>
        <w:t>е</w:t>
      </w:r>
      <w:r w:rsidRPr="00BD2741">
        <w:rPr>
          <w:rFonts w:ascii="Times New Roman" w:hAnsi="Times New Roman" w:cs="Times New Roman"/>
          <w:sz w:val="28"/>
          <w:szCs w:val="28"/>
        </w:rPr>
        <w:t xml:space="preserve"> инфраструктуру, создание благоприятного психологического климата, обеспечение рациональной организации учебного процесса, эффективной физкультурно-оздоровительной работы, организации рационального питания.</w:t>
      </w:r>
    </w:p>
    <w:p w:rsidR="006B7F0E" w:rsidRPr="00BD2741" w:rsidRDefault="006B7F0E" w:rsidP="0026633B">
      <w:pPr>
        <w:pStyle w:val="a9"/>
        <w:shd w:val="clear" w:color="auto" w:fill="auto"/>
        <w:spacing w:before="0" w:line="360" w:lineRule="auto"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2741">
        <w:rPr>
          <w:rFonts w:ascii="Times New Roman" w:hAnsi="Times New Roman" w:cs="Times New Roman"/>
          <w:sz w:val="28"/>
          <w:szCs w:val="28"/>
        </w:rPr>
        <w:t>Одним из компонентов форм</w:t>
      </w:r>
      <w:r w:rsidR="00EC3773" w:rsidRPr="00BD2741">
        <w:rPr>
          <w:rFonts w:ascii="Times New Roman" w:hAnsi="Times New Roman" w:cs="Times New Roman"/>
          <w:sz w:val="28"/>
          <w:szCs w:val="28"/>
        </w:rPr>
        <w:t>ирования культуры</w:t>
      </w:r>
      <w:r w:rsidRPr="00BD2741">
        <w:rPr>
          <w:rFonts w:ascii="Times New Roman" w:hAnsi="Times New Roman" w:cs="Times New Roman"/>
          <w:sz w:val="28"/>
          <w:szCs w:val="28"/>
        </w:rPr>
        <w:t xml:space="preserve"> здорового и безопасного образа жизни обучающихся является просветительская работа с их родителями (законными представителями), привлечение родителей (законных представителей) к совместной работе с детьми, к разработке программы школы по охране здоровья обучающихся.</w:t>
      </w:r>
    </w:p>
    <w:p w:rsidR="00086423" w:rsidRPr="00BD2741" w:rsidRDefault="00086423" w:rsidP="00BD2741">
      <w:pPr>
        <w:pStyle w:val="a3"/>
        <w:spacing w:line="360" w:lineRule="auto"/>
        <w:ind w:right="283" w:firstLine="0"/>
        <w:contextualSpacing/>
        <w:jc w:val="both"/>
      </w:pPr>
      <w:r w:rsidRPr="00BD2741">
        <w:t>Разработка Программы, а также организация всей работы по е</w:t>
      </w:r>
      <w:r w:rsidR="00805D9E">
        <w:t>е</w:t>
      </w:r>
      <w:r w:rsidRPr="00BD2741">
        <w:t xml:space="preserve"> реализации строится на основе научной обоснованности, последовательности, возрастной и социокультурной адекватности, информационной безопасности и практической целесообразности.</w:t>
      </w:r>
    </w:p>
    <w:p w:rsidR="00086423" w:rsidRPr="00BD2741" w:rsidRDefault="00086423" w:rsidP="00BD2741">
      <w:pPr>
        <w:pStyle w:val="a3"/>
        <w:spacing w:line="360" w:lineRule="auto"/>
        <w:ind w:right="283" w:firstLine="0"/>
        <w:contextualSpacing/>
        <w:jc w:val="both"/>
      </w:pPr>
      <w:r w:rsidRPr="00BD2741">
        <w:rPr>
          <w:b/>
        </w:rPr>
        <w:t xml:space="preserve">Основная цель </w:t>
      </w:r>
      <w:r w:rsidRPr="00BD2741">
        <w:t xml:space="preserve">настоящей Программы − сохранение и укрепление физического, психологического и социального здоровья обучающихся   как одной из ценностных составляющих, способствующих познавательному и </w:t>
      </w:r>
      <w:r w:rsidRPr="00BD2741">
        <w:lastRenderedPageBreak/>
        <w:t>эмоциональному развитию реб</w:t>
      </w:r>
      <w:r w:rsidR="00805D9E">
        <w:t>е</w:t>
      </w:r>
      <w:r w:rsidRPr="00BD2741">
        <w:t>нка, достижению планируемых результатов освоения Образовательной программы.</w:t>
      </w:r>
    </w:p>
    <w:p w:rsidR="00BF775D" w:rsidRPr="00BD2741" w:rsidRDefault="00BF775D" w:rsidP="00BD2741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  <w:r w:rsidRPr="00BD2741">
        <w:rPr>
          <w:color w:val="auto"/>
          <w:sz w:val="28"/>
          <w:szCs w:val="28"/>
        </w:rPr>
        <w:t xml:space="preserve">С целью воспитания культуры здорового и безопасного образа жизни учащиеся: </w:t>
      </w:r>
    </w:p>
    <w:p w:rsidR="0026633B" w:rsidRPr="0026633B" w:rsidRDefault="00BF775D" w:rsidP="00765F1E">
      <w:pPr>
        <w:pStyle w:val="ab"/>
        <w:numPr>
          <w:ilvl w:val="0"/>
          <w:numId w:val="9"/>
        </w:numPr>
        <w:spacing w:line="360" w:lineRule="auto"/>
        <w:rPr>
          <w:sz w:val="28"/>
          <w:szCs w:val="28"/>
          <w:lang w:val="ru-RU"/>
        </w:rPr>
      </w:pPr>
      <w:r w:rsidRPr="0026633B">
        <w:rPr>
          <w:sz w:val="28"/>
          <w:szCs w:val="28"/>
          <w:lang w:val="ru-RU"/>
        </w:rPr>
        <w:t xml:space="preserve">получают представления о здоровье, здоровом образе жизни, природных возможностях человеческого организма, их обусловленности экологическим качеством окружающей среды, о неразрывной связи экологической культуры человека и его здоровья (в ходе бесед, просмотра учебных фильмов, игровых и </w:t>
      </w:r>
      <w:proofErr w:type="spellStart"/>
      <w:r w:rsidRPr="0026633B">
        <w:rPr>
          <w:sz w:val="28"/>
          <w:szCs w:val="28"/>
          <w:lang w:val="ru-RU"/>
        </w:rPr>
        <w:t>тренинговых</w:t>
      </w:r>
      <w:proofErr w:type="spellEnd"/>
      <w:r w:rsidRPr="0026633B">
        <w:rPr>
          <w:sz w:val="28"/>
          <w:szCs w:val="28"/>
          <w:lang w:val="ru-RU"/>
        </w:rPr>
        <w:t xml:space="preserve"> программ, уроков и внеурочной деятельности);</w:t>
      </w:r>
    </w:p>
    <w:p w:rsidR="0026633B" w:rsidRDefault="00BF775D" w:rsidP="00765F1E">
      <w:pPr>
        <w:pStyle w:val="ab"/>
        <w:numPr>
          <w:ilvl w:val="0"/>
          <w:numId w:val="9"/>
        </w:numPr>
        <w:spacing w:line="360" w:lineRule="auto"/>
        <w:rPr>
          <w:sz w:val="28"/>
          <w:szCs w:val="28"/>
          <w:lang w:val="ru-RU"/>
        </w:rPr>
      </w:pPr>
      <w:r w:rsidRPr="0026633B">
        <w:rPr>
          <w:sz w:val="28"/>
          <w:szCs w:val="28"/>
          <w:lang w:val="ru-RU"/>
        </w:rPr>
        <w:t xml:space="preserve">участвуют в пропаганде экологически сообразного здорового образа жизни </w:t>
      </w:r>
      <w:r w:rsidR="00805D9E">
        <w:rPr>
          <w:sz w:val="28"/>
          <w:szCs w:val="28"/>
          <w:lang w:val="ru-RU"/>
        </w:rPr>
        <w:t>-</w:t>
      </w:r>
      <w:r w:rsidRPr="0026633B">
        <w:rPr>
          <w:sz w:val="28"/>
          <w:szCs w:val="28"/>
          <w:lang w:val="ru-RU"/>
        </w:rPr>
        <w:t xml:space="preserve"> проводят беседы, тематические игры, театрализованные представления для младших школьников, сверстников, населения;</w:t>
      </w:r>
    </w:p>
    <w:p w:rsidR="0026633B" w:rsidRDefault="00BF775D" w:rsidP="00765F1E">
      <w:pPr>
        <w:pStyle w:val="ab"/>
        <w:numPr>
          <w:ilvl w:val="0"/>
          <w:numId w:val="9"/>
        </w:numPr>
        <w:spacing w:line="360" w:lineRule="auto"/>
        <w:rPr>
          <w:sz w:val="28"/>
          <w:szCs w:val="28"/>
          <w:lang w:val="ru-RU"/>
        </w:rPr>
      </w:pPr>
      <w:r w:rsidRPr="0026633B">
        <w:rPr>
          <w:sz w:val="28"/>
          <w:szCs w:val="28"/>
          <w:lang w:val="ru-RU"/>
        </w:rPr>
        <w:t>участвуют в проведен</w:t>
      </w:r>
      <w:r w:rsidR="0026633B">
        <w:rPr>
          <w:sz w:val="28"/>
          <w:szCs w:val="28"/>
          <w:lang w:val="ru-RU"/>
        </w:rPr>
        <w:t>ии школьных спартакиад, эстафет</w:t>
      </w:r>
      <w:r w:rsidRPr="0026633B">
        <w:rPr>
          <w:sz w:val="28"/>
          <w:szCs w:val="28"/>
          <w:lang w:val="ru-RU"/>
        </w:rPr>
        <w:t>;</w:t>
      </w:r>
    </w:p>
    <w:p w:rsidR="0026633B" w:rsidRDefault="00BF775D" w:rsidP="00765F1E">
      <w:pPr>
        <w:pStyle w:val="ab"/>
        <w:numPr>
          <w:ilvl w:val="0"/>
          <w:numId w:val="9"/>
        </w:numPr>
        <w:spacing w:line="360" w:lineRule="auto"/>
        <w:rPr>
          <w:sz w:val="28"/>
          <w:szCs w:val="28"/>
          <w:lang w:val="ru-RU"/>
        </w:rPr>
      </w:pPr>
      <w:r w:rsidRPr="0026633B">
        <w:rPr>
          <w:sz w:val="28"/>
          <w:szCs w:val="28"/>
          <w:lang w:val="ru-RU"/>
        </w:rPr>
        <w:t>составляют правильный режим занятий физической культурой, спортом, туризмом, рацион здорового питания, режим дня, уч</w:t>
      </w:r>
      <w:r w:rsidR="00805D9E">
        <w:rPr>
          <w:sz w:val="28"/>
          <w:szCs w:val="28"/>
          <w:lang w:val="ru-RU"/>
        </w:rPr>
        <w:t>е</w:t>
      </w:r>
      <w:r w:rsidRPr="0026633B">
        <w:rPr>
          <w:sz w:val="28"/>
          <w:szCs w:val="28"/>
          <w:lang w:val="ru-RU"/>
        </w:rPr>
        <w:t>бы и отдыха с уч</w:t>
      </w:r>
      <w:r w:rsidR="00805D9E">
        <w:rPr>
          <w:sz w:val="28"/>
          <w:szCs w:val="28"/>
          <w:lang w:val="ru-RU"/>
        </w:rPr>
        <w:t>е</w:t>
      </w:r>
      <w:r w:rsidRPr="0026633B">
        <w:rPr>
          <w:sz w:val="28"/>
          <w:szCs w:val="28"/>
          <w:lang w:val="ru-RU"/>
        </w:rPr>
        <w:t>том экологических факторов окружающей среды;</w:t>
      </w:r>
    </w:p>
    <w:p w:rsidR="0026633B" w:rsidRDefault="00BF775D" w:rsidP="00765F1E">
      <w:pPr>
        <w:pStyle w:val="ab"/>
        <w:numPr>
          <w:ilvl w:val="0"/>
          <w:numId w:val="9"/>
        </w:numPr>
        <w:spacing w:line="360" w:lineRule="auto"/>
        <w:rPr>
          <w:sz w:val="28"/>
          <w:szCs w:val="28"/>
          <w:lang w:val="ru-RU"/>
        </w:rPr>
      </w:pPr>
      <w:r w:rsidRPr="0026633B">
        <w:rPr>
          <w:sz w:val="28"/>
          <w:szCs w:val="28"/>
          <w:lang w:val="ru-RU"/>
        </w:rPr>
        <w:t>учатся оказывать первую доврачебную помощь пострадавшим;</w:t>
      </w:r>
    </w:p>
    <w:p w:rsidR="0026633B" w:rsidRDefault="00BF775D" w:rsidP="00765F1E">
      <w:pPr>
        <w:pStyle w:val="ab"/>
        <w:numPr>
          <w:ilvl w:val="0"/>
          <w:numId w:val="9"/>
        </w:numPr>
        <w:spacing w:line="360" w:lineRule="auto"/>
        <w:rPr>
          <w:sz w:val="28"/>
          <w:szCs w:val="28"/>
          <w:lang w:val="ru-RU"/>
        </w:rPr>
      </w:pPr>
      <w:r w:rsidRPr="0026633B">
        <w:rPr>
          <w:sz w:val="28"/>
          <w:szCs w:val="28"/>
          <w:lang w:val="ru-RU"/>
        </w:rPr>
        <w:t xml:space="preserve">получают представление о возможном негативном влиянии компьютерных игр, телевидения, рекламы на здоровье человека (в рамках бесед с педагогами, школьным психологом, медицинским работникам, </w:t>
      </w:r>
      <w:proofErr w:type="gramStart"/>
      <w:r w:rsidRPr="0026633B">
        <w:rPr>
          <w:sz w:val="28"/>
          <w:szCs w:val="28"/>
          <w:lang w:val="ru-RU"/>
        </w:rPr>
        <w:t>родителями(</w:t>
      </w:r>
      <w:proofErr w:type="gramEnd"/>
      <w:r w:rsidRPr="0026633B">
        <w:rPr>
          <w:sz w:val="28"/>
          <w:szCs w:val="28"/>
          <w:lang w:val="ru-RU"/>
        </w:rPr>
        <w:t>законными представителями));</w:t>
      </w:r>
    </w:p>
    <w:p w:rsidR="0026633B" w:rsidRDefault="00BF775D" w:rsidP="00765F1E">
      <w:pPr>
        <w:pStyle w:val="ab"/>
        <w:numPr>
          <w:ilvl w:val="0"/>
          <w:numId w:val="9"/>
        </w:numPr>
        <w:spacing w:line="360" w:lineRule="auto"/>
        <w:rPr>
          <w:sz w:val="28"/>
          <w:szCs w:val="28"/>
          <w:lang w:val="ru-RU"/>
        </w:rPr>
      </w:pPr>
      <w:r w:rsidRPr="0026633B">
        <w:rPr>
          <w:sz w:val="28"/>
          <w:szCs w:val="28"/>
          <w:lang w:val="ru-RU"/>
        </w:rPr>
        <w:t>приобретают навык противостояния негативному влиянию сверстников и взрослых на формирование вредных для здоровья привычек, зависимости от ПАВ (научиться говорить «нет») (в ходе дискуссий, тренингов, ролевых игр, обсуждения видеосюжетов и др.);</w:t>
      </w:r>
    </w:p>
    <w:p w:rsidR="00BF775D" w:rsidRPr="0026633B" w:rsidRDefault="00BF775D" w:rsidP="00765F1E">
      <w:pPr>
        <w:pStyle w:val="ab"/>
        <w:numPr>
          <w:ilvl w:val="0"/>
          <w:numId w:val="9"/>
        </w:numPr>
        <w:spacing w:line="360" w:lineRule="auto"/>
        <w:rPr>
          <w:sz w:val="28"/>
          <w:szCs w:val="28"/>
          <w:lang w:val="ru-RU"/>
        </w:rPr>
      </w:pPr>
      <w:r w:rsidRPr="0026633B">
        <w:rPr>
          <w:sz w:val="28"/>
          <w:szCs w:val="28"/>
          <w:lang w:val="ru-RU"/>
        </w:rPr>
        <w:t xml:space="preserve">разрабатывают и реализуют учебно-исследовательские и просветительские проекты по направлениям: физическая культура, </w:t>
      </w:r>
      <w:proofErr w:type="spellStart"/>
      <w:r w:rsidRPr="0026633B">
        <w:rPr>
          <w:sz w:val="28"/>
          <w:szCs w:val="28"/>
          <w:lang w:val="ru-RU"/>
        </w:rPr>
        <w:t>валеология</w:t>
      </w:r>
      <w:proofErr w:type="spellEnd"/>
      <w:r w:rsidRPr="0026633B">
        <w:rPr>
          <w:sz w:val="28"/>
          <w:szCs w:val="28"/>
          <w:lang w:val="ru-RU"/>
        </w:rPr>
        <w:t xml:space="preserve"> и др.</w:t>
      </w:r>
    </w:p>
    <w:p w:rsidR="00086423" w:rsidRPr="00097156" w:rsidRDefault="00086423" w:rsidP="00BD2741">
      <w:pPr>
        <w:pStyle w:val="a3"/>
        <w:spacing w:line="360" w:lineRule="auto"/>
        <w:ind w:right="283" w:firstLine="0"/>
        <w:contextualSpacing/>
        <w:jc w:val="both"/>
        <w:rPr>
          <w:b/>
        </w:rPr>
      </w:pPr>
      <w:bookmarkStart w:id="3" w:name="bookmark181"/>
      <w:r w:rsidRPr="00BD2741">
        <w:rPr>
          <w:b/>
        </w:rPr>
        <w:t>Задачи</w:t>
      </w:r>
      <w:r w:rsidR="00CE5867" w:rsidRPr="00BD2741">
        <w:rPr>
          <w:b/>
        </w:rPr>
        <w:t xml:space="preserve"> Программы</w:t>
      </w:r>
      <w:r w:rsidR="0040416C" w:rsidRPr="00BD2741">
        <w:rPr>
          <w:b/>
        </w:rPr>
        <w:t>:</w:t>
      </w:r>
      <w:r w:rsidRPr="00BD2741">
        <w:rPr>
          <w:b/>
        </w:rPr>
        <w:t xml:space="preserve"> </w:t>
      </w:r>
      <w:r w:rsidRPr="00097156">
        <w:t>формирования культуры здорового и безопасного образа жизни обучающихся</w:t>
      </w:r>
      <w:bookmarkEnd w:id="3"/>
      <w:r w:rsidRPr="00097156">
        <w:t>:</w:t>
      </w:r>
    </w:p>
    <w:p w:rsidR="00086423" w:rsidRPr="00BD2741" w:rsidRDefault="00086423" w:rsidP="00097156">
      <w:pPr>
        <w:pStyle w:val="a3"/>
        <w:spacing w:line="360" w:lineRule="auto"/>
        <w:ind w:left="360" w:right="283" w:firstLine="0"/>
        <w:contextualSpacing/>
        <w:jc w:val="both"/>
      </w:pPr>
      <w:r w:rsidRPr="00BD2741">
        <w:lastRenderedPageBreak/>
        <w:t>сформировать представление о позитивных и негативных факторах, влияющих на здоровье, в том числе о влиянии на здоровье позитивных и негативных эмоций, получаемых от общения с компьютером, просмотра телепередач, участия в азартных играх;</w:t>
      </w:r>
    </w:p>
    <w:p w:rsidR="00086423" w:rsidRPr="00BD2741" w:rsidRDefault="00086423" w:rsidP="00765F1E">
      <w:pPr>
        <w:pStyle w:val="a3"/>
        <w:numPr>
          <w:ilvl w:val="0"/>
          <w:numId w:val="2"/>
        </w:numPr>
        <w:spacing w:line="360" w:lineRule="auto"/>
        <w:ind w:right="283"/>
        <w:contextualSpacing/>
        <w:jc w:val="both"/>
      </w:pPr>
      <w:r w:rsidRPr="00BD2741">
        <w:t>дать представление с уч</w:t>
      </w:r>
      <w:r w:rsidR="00805D9E">
        <w:t>е</w:t>
      </w:r>
      <w:r w:rsidRPr="00BD2741">
        <w:t xml:space="preserve">том принципа информационной безопасности о негативных факторах риска для здоровья детей (сниженная двигательная активность, инфекционные заболевания, переутомление и т. п.), о существовании и причинах возникновения зависимостей от табака, алкоголя, наркотиков и других </w:t>
      </w:r>
      <w:proofErr w:type="spellStart"/>
      <w:r w:rsidRPr="00BD2741">
        <w:t>психоактивных</w:t>
      </w:r>
      <w:proofErr w:type="spellEnd"/>
      <w:r w:rsidRPr="00BD2741">
        <w:t xml:space="preserve"> веществ, об их пагубном влиянии на здоровье;</w:t>
      </w:r>
    </w:p>
    <w:p w:rsidR="00086423" w:rsidRPr="00BD2741" w:rsidRDefault="00086423" w:rsidP="00765F1E">
      <w:pPr>
        <w:pStyle w:val="a3"/>
        <w:numPr>
          <w:ilvl w:val="0"/>
          <w:numId w:val="2"/>
        </w:numPr>
        <w:spacing w:line="360" w:lineRule="auto"/>
        <w:ind w:right="283"/>
        <w:contextualSpacing/>
        <w:jc w:val="both"/>
      </w:pPr>
      <w:r w:rsidRPr="00BD2741">
        <w:t>научить школьников выполнять правила личной гигиены и развить готовность на их основе самостоятельно поддерживать сво</w:t>
      </w:r>
      <w:r w:rsidR="00805D9E">
        <w:t>е</w:t>
      </w:r>
      <w:r w:rsidRPr="00BD2741">
        <w:t xml:space="preserve"> здоровье;</w:t>
      </w:r>
    </w:p>
    <w:p w:rsidR="00086423" w:rsidRPr="00BD2741" w:rsidRDefault="00086423" w:rsidP="00765F1E">
      <w:pPr>
        <w:pStyle w:val="a3"/>
        <w:numPr>
          <w:ilvl w:val="0"/>
          <w:numId w:val="2"/>
        </w:numPr>
        <w:spacing w:line="360" w:lineRule="auto"/>
        <w:ind w:right="283"/>
        <w:contextualSpacing/>
        <w:jc w:val="both"/>
      </w:pPr>
      <w:r w:rsidRPr="00BD2741">
        <w:t>сформировать представление о правильном (здоровом) питании, его режиме, структуре, полезных продуктах;</w:t>
      </w:r>
    </w:p>
    <w:p w:rsidR="00086423" w:rsidRPr="00BD2741" w:rsidRDefault="00086423" w:rsidP="00765F1E">
      <w:pPr>
        <w:pStyle w:val="a3"/>
        <w:numPr>
          <w:ilvl w:val="0"/>
          <w:numId w:val="2"/>
        </w:numPr>
        <w:spacing w:line="360" w:lineRule="auto"/>
        <w:ind w:right="283"/>
        <w:contextualSpacing/>
        <w:jc w:val="both"/>
      </w:pPr>
      <w:r w:rsidRPr="00BD2741">
        <w:t>сформировать представление о рациональной организации режима дня, уч</w:t>
      </w:r>
      <w:r w:rsidR="00805D9E">
        <w:t>е</w:t>
      </w:r>
      <w:r w:rsidRPr="00BD2741">
        <w:t>бы и отдыха, двигательной активности, научить реб</w:t>
      </w:r>
      <w:r w:rsidR="00805D9E">
        <w:t>е</w:t>
      </w:r>
      <w:r w:rsidRPr="00BD2741">
        <w:t>нка составлять, анализировать и контролировать свой режим дня;</w:t>
      </w:r>
    </w:p>
    <w:p w:rsidR="00086423" w:rsidRPr="00BD2741" w:rsidRDefault="00086423" w:rsidP="00765F1E">
      <w:pPr>
        <w:pStyle w:val="a3"/>
        <w:numPr>
          <w:ilvl w:val="0"/>
          <w:numId w:val="2"/>
        </w:numPr>
        <w:spacing w:line="360" w:lineRule="auto"/>
        <w:ind w:right="283"/>
        <w:contextualSpacing/>
        <w:jc w:val="both"/>
      </w:pPr>
      <w:r w:rsidRPr="00BD2741">
        <w:t>обучить безопасному поведению в окружающей среде и элементарным навыкам поведения в экстремальных ситуациях;</w:t>
      </w:r>
    </w:p>
    <w:p w:rsidR="00086423" w:rsidRPr="00BD2741" w:rsidRDefault="00086423" w:rsidP="00765F1E">
      <w:pPr>
        <w:pStyle w:val="a3"/>
        <w:numPr>
          <w:ilvl w:val="0"/>
          <w:numId w:val="2"/>
        </w:numPr>
        <w:spacing w:line="360" w:lineRule="auto"/>
        <w:ind w:right="283"/>
        <w:contextualSpacing/>
        <w:jc w:val="both"/>
      </w:pPr>
      <w:r w:rsidRPr="00BD2741">
        <w:t>сформировать навыки позитивного общения;</w:t>
      </w:r>
    </w:p>
    <w:p w:rsidR="00086423" w:rsidRPr="00BD2741" w:rsidRDefault="00086423" w:rsidP="00765F1E">
      <w:pPr>
        <w:pStyle w:val="a3"/>
        <w:numPr>
          <w:ilvl w:val="0"/>
          <w:numId w:val="2"/>
        </w:numPr>
        <w:spacing w:line="360" w:lineRule="auto"/>
        <w:ind w:right="283"/>
        <w:contextualSpacing/>
        <w:jc w:val="both"/>
      </w:pPr>
      <w:r w:rsidRPr="00BD2741">
        <w:t>научить осознанному выбору поступков, стиля поведения, позволяющих сохранять и укреплять здоровье;</w:t>
      </w:r>
    </w:p>
    <w:p w:rsidR="00086423" w:rsidRPr="00BD2741" w:rsidRDefault="00086423" w:rsidP="00765F1E">
      <w:pPr>
        <w:pStyle w:val="a3"/>
        <w:numPr>
          <w:ilvl w:val="0"/>
          <w:numId w:val="2"/>
        </w:numPr>
        <w:spacing w:line="360" w:lineRule="auto"/>
        <w:ind w:right="283"/>
        <w:contextualSpacing/>
        <w:jc w:val="both"/>
      </w:pPr>
      <w:r w:rsidRPr="00BD2741">
        <w:t>сформировать потребность реб</w:t>
      </w:r>
      <w:r w:rsidR="00805D9E">
        <w:t>е</w:t>
      </w:r>
      <w:r w:rsidRPr="00BD2741">
        <w:t>нка безбоязненно обращаться к врачу по любым вопросам состояния здоровья, в том числе связанным с</w:t>
      </w:r>
      <w:r w:rsidR="009D2FC7" w:rsidRPr="00BD2741">
        <w:t xml:space="preserve"> особенностями роста и развития;</w:t>
      </w:r>
    </w:p>
    <w:p w:rsidR="009D2FC7" w:rsidRPr="00BD2741" w:rsidRDefault="009D2FC7" w:rsidP="00765F1E">
      <w:pPr>
        <w:pStyle w:val="a3"/>
        <w:numPr>
          <w:ilvl w:val="0"/>
          <w:numId w:val="2"/>
        </w:numPr>
        <w:tabs>
          <w:tab w:val="left" w:pos="851"/>
        </w:tabs>
        <w:spacing w:line="360" w:lineRule="auto"/>
        <w:ind w:right="283"/>
        <w:contextualSpacing/>
        <w:jc w:val="both"/>
      </w:pPr>
      <w:r w:rsidRPr="00BD2741">
        <w:t>обучить элементарным навыкам эмоцио</w:t>
      </w:r>
      <w:r w:rsidR="00D47A8E" w:rsidRPr="00BD2741">
        <w:t>нальной разгруз</w:t>
      </w:r>
      <w:r w:rsidR="00D47A8E" w:rsidRPr="00BD2741">
        <w:softHyphen/>
        <w:t>ки (релаксации);</w:t>
      </w:r>
    </w:p>
    <w:p w:rsidR="00097156" w:rsidRDefault="00D47A8E" w:rsidP="00765F1E">
      <w:pPr>
        <w:pStyle w:val="ab"/>
        <w:numPr>
          <w:ilvl w:val="0"/>
          <w:numId w:val="2"/>
        </w:numPr>
        <w:tabs>
          <w:tab w:val="left" w:pos="720"/>
        </w:tabs>
        <w:spacing w:line="360" w:lineRule="auto"/>
        <w:rPr>
          <w:sz w:val="28"/>
          <w:szCs w:val="28"/>
          <w:lang w:val="ru-RU"/>
        </w:rPr>
      </w:pPr>
      <w:r w:rsidRPr="00BD2741">
        <w:rPr>
          <w:sz w:val="28"/>
          <w:szCs w:val="28"/>
          <w:lang w:val="ru-RU"/>
        </w:rPr>
        <w:t xml:space="preserve">сформировать у детей потребность предвидеть возможные жизненные экстремальные ситуации, выработать навык правильного их анализа и </w:t>
      </w:r>
      <w:r w:rsidRPr="00BD2741">
        <w:rPr>
          <w:sz w:val="28"/>
          <w:szCs w:val="28"/>
          <w:lang w:val="ru-RU"/>
        </w:rPr>
        <w:lastRenderedPageBreak/>
        <w:t xml:space="preserve">адекватного поведения, то есть грамотные действия в тех условиях, которые могут сегодня встретиться на жизненном пути; </w:t>
      </w:r>
    </w:p>
    <w:p w:rsidR="00D47A8E" w:rsidRPr="00097156" w:rsidRDefault="00D47A8E" w:rsidP="00765F1E">
      <w:pPr>
        <w:pStyle w:val="ab"/>
        <w:numPr>
          <w:ilvl w:val="0"/>
          <w:numId w:val="2"/>
        </w:numPr>
        <w:tabs>
          <w:tab w:val="left" w:pos="720"/>
        </w:tabs>
        <w:spacing w:line="360" w:lineRule="auto"/>
        <w:rPr>
          <w:sz w:val="28"/>
          <w:szCs w:val="28"/>
          <w:lang w:val="ru-RU"/>
        </w:rPr>
      </w:pPr>
      <w:r w:rsidRPr="00097156">
        <w:rPr>
          <w:sz w:val="28"/>
          <w:szCs w:val="28"/>
          <w:lang w:val="ru-RU"/>
        </w:rPr>
        <w:t xml:space="preserve">сформировать у детей устойчивые привычки дисциплинированного, осторожного поведения на улицах, дорогах, в быту, навыки самоконтроля, самоорганизации </w:t>
      </w:r>
      <w:proofErr w:type="gramStart"/>
      <w:r w:rsidRPr="00097156">
        <w:rPr>
          <w:sz w:val="28"/>
          <w:szCs w:val="28"/>
          <w:lang w:val="ru-RU"/>
        </w:rPr>
        <w:t>в  определ</w:t>
      </w:r>
      <w:r w:rsidR="00805D9E">
        <w:rPr>
          <w:sz w:val="28"/>
          <w:szCs w:val="28"/>
          <w:lang w:val="ru-RU"/>
        </w:rPr>
        <w:t>е</w:t>
      </w:r>
      <w:r w:rsidRPr="00097156">
        <w:rPr>
          <w:sz w:val="28"/>
          <w:szCs w:val="28"/>
          <w:lang w:val="ru-RU"/>
        </w:rPr>
        <w:t>нных</w:t>
      </w:r>
      <w:proofErr w:type="gramEnd"/>
      <w:r w:rsidRPr="00097156">
        <w:rPr>
          <w:sz w:val="28"/>
          <w:szCs w:val="28"/>
          <w:lang w:val="ru-RU"/>
        </w:rPr>
        <w:t xml:space="preserve"> жизненных ситуациях;</w:t>
      </w:r>
    </w:p>
    <w:p w:rsidR="006B7F0E" w:rsidRPr="00BD2741" w:rsidRDefault="00FB18BC" w:rsidP="00765F1E">
      <w:pPr>
        <w:numPr>
          <w:ilvl w:val="0"/>
          <w:numId w:val="2"/>
        </w:numPr>
        <w:spacing w:after="0" w:line="360" w:lineRule="auto"/>
        <w:contextualSpacing/>
        <w:jc w:val="both"/>
        <w:rPr>
          <w:rFonts w:cs="Times New Roman"/>
          <w:szCs w:val="28"/>
        </w:rPr>
      </w:pPr>
      <w:r w:rsidRPr="00BD2741">
        <w:rPr>
          <w:rFonts w:cs="Times New Roman"/>
          <w:szCs w:val="28"/>
        </w:rPr>
        <w:t xml:space="preserve">проводить </w:t>
      </w:r>
      <w:r w:rsidR="00D47A8E" w:rsidRPr="00BD2741">
        <w:rPr>
          <w:rFonts w:cs="Times New Roman"/>
          <w:szCs w:val="28"/>
        </w:rPr>
        <w:t>пропаганд</w:t>
      </w:r>
      <w:r w:rsidRPr="00BD2741">
        <w:rPr>
          <w:rFonts w:cs="Times New Roman"/>
          <w:szCs w:val="28"/>
        </w:rPr>
        <w:t>у</w:t>
      </w:r>
      <w:r w:rsidR="00D47A8E" w:rsidRPr="00BD2741">
        <w:rPr>
          <w:rFonts w:cs="Times New Roman"/>
          <w:szCs w:val="28"/>
        </w:rPr>
        <w:t xml:space="preserve"> физической культуры, спорта, туризма в семье.</w:t>
      </w:r>
    </w:p>
    <w:p w:rsidR="00CE5867" w:rsidRPr="00805D9E" w:rsidRDefault="00805D9E" w:rsidP="00653D77">
      <w:pPr>
        <w:pStyle w:val="2"/>
      </w:pPr>
      <w:bookmarkStart w:id="4" w:name="_Toc6915890"/>
      <w:r w:rsidRPr="00805D9E">
        <w:t>1.</w:t>
      </w:r>
      <w:proofErr w:type="gramStart"/>
      <w:r w:rsidRPr="00805D9E">
        <w:t>2.</w:t>
      </w:r>
      <w:r w:rsidR="00CE5867" w:rsidRPr="00805D9E">
        <w:t>Принципы</w:t>
      </w:r>
      <w:proofErr w:type="gramEnd"/>
      <w:r w:rsidR="00CE5867" w:rsidRPr="00805D9E">
        <w:t xml:space="preserve"> создания  программы:</w:t>
      </w:r>
      <w:bookmarkEnd w:id="4"/>
    </w:p>
    <w:p w:rsidR="00CE5867" w:rsidRPr="00BD2741" w:rsidRDefault="00CE5867" w:rsidP="00765F1E">
      <w:pPr>
        <w:pStyle w:val="Default"/>
        <w:numPr>
          <w:ilvl w:val="0"/>
          <w:numId w:val="1"/>
        </w:numPr>
        <w:tabs>
          <w:tab w:val="clear" w:pos="644"/>
          <w:tab w:val="num" w:pos="284"/>
          <w:tab w:val="num" w:pos="426"/>
          <w:tab w:val="num" w:pos="851"/>
        </w:tabs>
        <w:spacing w:line="360" w:lineRule="auto"/>
        <w:ind w:left="426" w:hanging="283"/>
        <w:contextualSpacing/>
        <w:jc w:val="both"/>
        <w:rPr>
          <w:color w:val="auto"/>
          <w:sz w:val="28"/>
          <w:szCs w:val="28"/>
        </w:rPr>
      </w:pPr>
      <w:r w:rsidRPr="00BD2741">
        <w:rPr>
          <w:color w:val="auto"/>
          <w:sz w:val="28"/>
          <w:szCs w:val="28"/>
        </w:rPr>
        <w:t xml:space="preserve">Принцип учета индивидуальных возможностей и способностей школьников предусматривает поддержку всех учащихся с использованием разного по трудности и объему предметного содержания, а соответственно, помощи и взаимопомощи при усвоении программного материала каждым учеником. </w:t>
      </w:r>
    </w:p>
    <w:p w:rsidR="00CE5867" w:rsidRPr="00BD2741" w:rsidRDefault="00CE5867" w:rsidP="00765F1E">
      <w:pPr>
        <w:pStyle w:val="Default"/>
        <w:numPr>
          <w:ilvl w:val="0"/>
          <w:numId w:val="1"/>
        </w:numPr>
        <w:tabs>
          <w:tab w:val="num" w:pos="1134"/>
        </w:tabs>
        <w:spacing w:line="360" w:lineRule="auto"/>
        <w:ind w:left="426" w:hanging="283"/>
        <w:contextualSpacing/>
        <w:jc w:val="both"/>
        <w:rPr>
          <w:color w:val="auto"/>
          <w:sz w:val="28"/>
          <w:szCs w:val="28"/>
        </w:rPr>
      </w:pPr>
      <w:proofErr w:type="gramStart"/>
      <w:r w:rsidRPr="00BD2741">
        <w:rPr>
          <w:color w:val="auto"/>
          <w:sz w:val="28"/>
          <w:szCs w:val="28"/>
        </w:rPr>
        <w:t>Учет  возрастных</w:t>
      </w:r>
      <w:proofErr w:type="gramEnd"/>
      <w:r w:rsidRPr="00BD2741">
        <w:rPr>
          <w:color w:val="auto"/>
          <w:sz w:val="28"/>
          <w:szCs w:val="28"/>
        </w:rPr>
        <w:t xml:space="preserve"> особенностей обучающихся.</w:t>
      </w:r>
    </w:p>
    <w:p w:rsidR="00CE5867" w:rsidRPr="00BD2741" w:rsidRDefault="00CE5867" w:rsidP="00765F1E">
      <w:pPr>
        <w:pStyle w:val="Default"/>
        <w:numPr>
          <w:ilvl w:val="0"/>
          <w:numId w:val="1"/>
        </w:numPr>
        <w:spacing w:line="360" w:lineRule="auto"/>
        <w:ind w:left="426" w:hanging="283"/>
        <w:contextualSpacing/>
        <w:jc w:val="both"/>
        <w:rPr>
          <w:color w:val="auto"/>
          <w:sz w:val="28"/>
          <w:szCs w:val="28"/>
        </w:rPr>
      </w:pPr>
      <w:r w:rsidRPr="00BD2741">
        <w:rPr>
          <w:color w:val="auto"/>
          <w:sz w:val="28"/>
          <w:szCs w:val="28"/>
        </w:rPr>
        <w:t xml:space="preserve">Создание образовательной среды, обеспечивающей снятие всех </w:t>
      </w:r>
      <w:proofErr w:type="spellStart"/>
      <w:r w:rsidRPr="00BD2741">
        <w:rPr>
          <w:color w:val="auto"/>
          <w:sz w:val="28"/>
          <w:szCs w:val="28"/>
        </w:rPr>
        <w:t>стрессобразующих</w:t>
      </w:r>
      <w:proofErr w:type="spellEnd"/>
      <w:r w:rsidRPr="00BD2741">
        <w:rPr>
          <w:color w:val="auto"/>
          <w:sz w:val="28"/>
          <w:szCs w:val="28"/>
        </w:rPr>
        <w:t xml:space="preserve"> факторов учебно-воспитательного процесса. Атмосфера доброжелательности, вера в силы ребенка, создание для каждого ситуации успеха необходимы не только для познавательного развития детей, но и для их нормального психофизиологического состояния.</w:t>
      </w:r>
    </w:p>
    <w:p w:rsidR="00CE5867" w:rsidRPr="00BD2741" w:rsidRDefault="00CE5867" w:rsidP="00765F1E">
      <w:pPr>
        <w:pStyle w:val="Default"/>
        <w:numPr>
          <w:ilvl w:val="0"/>
          <w:numId w:val="1"/>
        </w:numPr>
        <w:tabs>
          <w:tab w:val="num" w:pos="1134"/>
        </w:tabs>
        <w:spacing w:line="360" w:lineRule="auto"/>
        <w:ind w:left="426" w:hanging="283"/>
        <w:contextualSpacing/>
        <w:jc w:val="both"/>
        <w:rPr>
          <w:color w:val="auto"/>
          <w:sz w:val="28"/>
          <w:szCs w:val="28"/>
        </w:rPr>
      </w:pPr>
      <w:r w:rsidRPr="00BD2741">
        <w:rPr>
          <w:color w:val="auto"/>
          <w:sz w:val="28"/>
          <w:szCs w:val="28"/>
        </w:rPr>
        <w:t xml:space="preserve">Обеспечение мотивации образовательной деятельности. Ребенок </w:t>
      </w:r>
      <w:r w:rsidR="00805D9E">
        <w:rPr>
          <w:color w:val="auto"/>
          <w:sz w:val="28"/>
          <w:szCs w:val="28"/>
        </w:rPr>
        <w:t>-</w:t>
      </w:r>
      <w:r w:rsidRPr="00BD2741">
        <w:rPr>
          <w:color w:val="auto"/>
          <w:sz w:val="28"/>
          <w:szCs w:val="28"/>
        </w:rPr>
        <w:t xml:space="preserve"> субъект образования и обучающего общения, он должен быть эмоционально вовлечен в процесс социализации, что обеспечивает естественное повышение работоспособности и эффективности работы мозга не в ущерб здоровью.</w:t>
      </w:r>
    </w:p>
    <w:p w:rsidR="00CE5867" w:rsidRPr="00BD2741" w:rsidRDefault="00CE5867" w:rsidP="00765F1E">
      <w:pPr>
        <w:pStyle w:val="Default"/>
        <w:numPr>
          <w:ilvl w:val="0"/>
          <w:numId w:val="1"/>
        </w:numPr>
        <w:tabs>
          <w:tab w:val="num" w:pos="1134"/>
        </w:tabs>
        <w:spacing w:line="360" w:lineRule="auto"/>
        <w:ind w:left="426" w:hanging="283"/>
        <w:contextualSpacing/>
        <w:jc w:val="both"/>
        <w:rPr>
          <w:color w:val="auto"/>
          <w:sz w:val="28"/>
          <w:szCs w:val="28"/>
        </w:rPr>
      </w:pPr>
      <w:r w:rsidRPr="00BD2741">
        <w:rPr>
          <w:color w:val="auto"/>
          <w:sz w:val="28"/>
          <w:szCs w:val="28"/>
        </w:rPr>
        <w:t>Построение учебно-воспитательного процесса в соответствии с закономерностями становления психических функций. Прежде всего, имеется в виду переход от совместных действий к самостоятельным, от действия по материализованной программе к речевому и умственному выполнению действий, переход от поэтапных действий к автоматизированным.</w:t>
      </w:r>
    </w:p>
    <w:p w:rsidR="00CE5867" w:rsidRPr="00BD2741" w:rsidRDefault="00CE5867" w:rsidP="00765F1E">
      <w:pPr>
        <w:pStyle w:val="Default"/>
        <w:numPr>
          <w:ilvl w:val="0"/>
          <w:numId w:val="1"/>
        </w:numPr>
        <w:tabs>
          <w:tab w:val="num" w:pos="1134"/>
        </w:tabs>
        <w:spacing w:line="360" w:lineRule="auto"/>
        <w:ind w:left="426" w:hanging="283"/>
        <w:contextualSpacing/>
        <w:jc w:val="both"/>
        <w:rPr>
          <w:color w:val="auto"/>
          <w:sz w:val="28"/>
          <w:szCs w:val="28"/>
        </w:rPr>
      </w:pPr>
      <w:r w:rsidRPr="00BD2741">
        <w:rPr>
          <w:color w:val="auto"/>
          <w:sz w:val="28"/>
          <w:szCs w:val="28"/>
        </w:rPr>
        <w:t>Рациональная организация двигательной активности. Сочетание методик оздоровления и воспитания.</w:t>
      </w:r>
    </w:p>
    <w:p w:rsidR="0081501D" w:rsidRPr="00BD2741" w:rsidRDefault="00CE5867" w:rsidP="00765F1E">
      <w:pPr>
        <w:pStyle w:val="Default"/>
        <w:numPr>
          <w:ilvl w:val="0"/>
          <w:numId w:val="1"/>
        </w:numPr>
        <w:tabs>
          <w:tab w:val="num" w:pos="1134"/>
        </w:tabs>
        <w:spacing w:line="360" w:lineRule="auto"/>
        <w:ind w:left="426" w:hanging="283"/>
        <w:contextualSpacing/>
        <w:jc w:val="both"/>
        <w:rPr>
          <w:color w:val="auto"/>
          <w:sz w:val="28"/>
          <w:szCs w:val="28"/>
        </w:rPr>
      </w:pPr>
      <w:r w:rsidRPr="00BD2741">
        <w:rPr>
          <w:color w:val="auto"/>
          <w:sz w:val="28"/>
          <w:szCs w:val="28"/>
        </w:rPr>
        <w:lastRenderedPageBreak/>
        <w:t>Обеспечение адекватного восстановления сил. Смена видов деятельности, регулярное чередование периодов напряженной активной работы и расслабления, произвольной и эмоциональной активации необходимы для предотвращения переутомления детей.</w:t>
      </w:r>
    </w:p>
    <w:p w:rsidR="007B007C" w:rsidRPr="00805D9E" w:rsidRDefault="007B007C" w:rsidP="00BD2741">
      <w:pPr>
        <w:spacing w:before="200" w:line="360" w:lineRule="auto"/>
        <w:contextualSpacing/>
        <w:jc w:val="both"/>
        <w:rPr>
          <w:rFonts w:eastAsia="Batang" w:cs="Times New Roman"/>
          <w:szCs w:val="28"/>
        </w:rPr>
      </w:pPr>
      <w:r w:rsidRPr="00805D9E">
        <w:rPr>
          <w:rFonts w:eastAsia="Batang" w:cs="Times New Roman"/>
          <w:bCs/>
          <w:iCs/>
          <w:szCs w:val="28"/>
        </w:rPr>
        <w:t>Программа включает управленческие мероприятия:</w:t>
      </w:r>
    </w:p>
    <w:p w:rsidR="007B007C" w:rsidRPr="00805D9E" w:rsidRDefault="007B007C" w:rsidP="00765F1E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="Batang" w:cs="Times New Roman"/>
          <w:szCs w:val="28"/>
        </w:rPr>
      </w:pPr>
      <w:r w:rsidRPr="00805D9E">
        <w:rPr>
          <w:rFonts w:eastAsia="Batang" w:cs="Times New Roman"/>
          <w:szCs w:val="28"/>
        </w:rPr>
        <w:t>информационно-аналитические;</w:t>
      </w:r>
    </w:p>
    <w:p w:rsidR="007B007C" w:rsidRPr="00805D9E" w:rsidRDefault="007B007C" w:rsidP="00765F1E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="Batang" w:cs="Times New Roman"/>
          <w:szCs w:val="28"/>
        </w:rPr>
      </w:pPr>
      <w:r w:rsidRPr="00805D9E">
        <w:rPr>
          <w:rFonts w:eastAsia="Batang" w:cs="Times New Roman"/>
          <w:szCs w:val="28"/>
        </w:rPr>
        <w:t>мотивационно-целевые;</w:t>
      </w:r>
    </w:p>
    <w:p w:rsidR="007B007C" w:rsidRPr="00805D9E" w:rsidRDefault="007B007C" w:rsidP="00765F1E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="Batang" w:cs="Times New Roman"/>
          <w:szCs w:val="28"/>
        </w:rPr>
      </w:pPr>
      <w:r w:rsidRPr="00805D9E">
        <w:rPr>
          <w:rFonts w:eastAsia="Batang" w:cs="Times New Roman"/>
          <w:szCs w:val="28"/>
        </w:rPr>
        <w:t>планово-прогностические;</w:t>
      </w:r>
    </w:p>
    <w:p w:rsidR="007B007C" w:rsidRPr="00805D9E" w:rsidRDefault="007B007C" w:rsidP="00765F1E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="Batang" w:cs="Times New Roman"/>
          <w:szCs w:val="28"/>
        </w:rPr>
      </w:pPr>
      <w:r w:rsidRPr="00805D9E">
        <w:rPr>
          <w:rFonts w:eastAsia="Batang" w:cs="Times New Roman"/>
          <w:szCs w:val="28"/>
        </w:rPr>
        <w:t>организационно-исполнительские;</w:t>
      </w:r>
    </w:p>
    <w:p w:rsidR="007B007C" w:rsidRPr="00805D9E" w:rsidRDefault="007B007C" w:rsidP="00765F1E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="Batang" w:cs="Times New Roman"/>
          <w:szCs w:val="28"/>
        </w:rPr>
      </w:pPr>
      <w:r w:rsidRPr="00805D9E">
        <w:rPr>
          <w:rFonts w:eastAsia="Batang" w:cs="Times New Roman"/>
          <w:szCs w:val="28"/>
        </w:rPr>
        <w:t>контрольно-диагностические;</w:t>
      </w:r>
    </w:p>
    <w:p w:rsidR="007B007C" w:rsidRPr="00805D9E" w:rsidRDefault="007B007C" w:rsidP="00765F1E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="Batang" w:cs="Times New Roman"/>
          <w:szCs w:val="28"/>
        </w:rPr>
      </w:pPr>
      <w:r w:rsidRPr="00805D9E">
        <w:rPr>
          <w:rFonts w:eastAsia="Batang" w:cs="Times New Roman"/>
          <w:szCs w:val="28"/>
        </w:rPr>
        <w:t>регулятивно-коррекционные.</w:t>
      </w:r>
    </w:p>
    <w:p w:rsidR="007B007C" w:rsidRPr="00805D9E" w:rsidRDefault="007B007C" w:rsidP="00BD2741">
      <w:pPr>
        <w:spacing w:before="200" w:line="360" w:lineRule="auto"/>
        <w:ind w:firstLine="567"/>
        <w:contextualSpacing/>
        <w:jc w:val="both"/>
        <w:rPr>
          <w:rFonts w:eastAsia="Batang" w:cs="Times New Roman"/>
          <w:szCs w:val="28"/>
        </w:rPr>
      </w:pPr>
      <w:r w:rsidRPr="00805D9E">
        <w:rPr>
          <w:rFonts w:eastAsia="Batang" w:cs="Times New Roman"/>
          <w:bCs/>
          <w:iCs/>
          <w:szCs w:val="28"/>
        </w:rPr>
        <w:t>Управление по сохранению развития и здоровья в учебно-воспитательном процессе предусматривает:</w:t>
      </w:r>
    </w:p>
    <w:p w:rsidR="007B007C" w:rsidRPr="00805D9E" w:rsidRDefault="007B007C" w:rsidP="00765F1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="Batang" w:cs="Times New Roman"/>
          <w:szCs w:val="28"/>
        </w:rPr>
      </w:pPr>
      <w:r w:rsidRPr="00805D9E">
        <w:rPr>
          <w:rFonts w:eastAsia="Batang" w:cs="Times New Roman"/>
          <w:szCs w:val="28"/>
        </w:rPr>
        <w:t>осмысление направлений деятельности всеми субъектами образовательного процесса;</w:t>
      </w:r>
    </w:p>
    <w:p w:rsidR="007B007C" w:rsidRPr="00805D9E" w:rsidRDefault="007B007C" w:rsidP="00765F1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="Batang" w:cs="Times New Roman"/>
          <w:szCs w:val="28"/>
        </w:rPr>
      </w:pPr>
      <w:r w:rsidRPr="00805D9E">
        <w:rPr>
          <w:rFonts w:eastAsia="Batang" w:cs="Times New Roman"/>
          <w:szCs w:val="28"/>
        </w:rPr>
        <w:t>поэтапный анализ реализации направлений деятельности, создание организационных условий для реализации мер.</w:t>
      </w:r>
    </w:p>
    <w:p w:rsidR="00D47A8E" w:rsidRPr="00805D9E" w:rsidRDefault="00D47A8E" w:rsidP="00BD2741">
      <w:pPr>
        <w:spacing w:after="0" w:line="360" w:lineRule="auto"/>
        <w:contextualSpacing/>
        <w:rPr>
          <w:rFonts w:cs="Times New Roman"/>
          <w:szCs w:val="28"/>
        </w:rPr>
      </w:pPr>
      <w:r w:rsidRPr="00805D9E">
        <w:rPr>
          <w:rFonts w:cs="Times New Roman"/>
          <w:szCs w:val="28"/>
        </w:rPr>
        <w:t xml:space="preserve">Целостность системы </w:t>
      </w:r>
      <w:proofErr w:type="gramStart"/>
      <w:r w:rsidRPr="00805D9E">
        <w:rPr>
          <w:rFonts w:cs="Times New Roman"/>
          <w:szCs w:val="28"/>
        </w:rPr>
        <w:t>форми</w:t>
      </w:r>
      <w:r w:rsidR="00EC3773" w:rsidRPr="00805D9E">
        <w:rPr>
          <w:rFonts w:cs="Times New Roman"/>
          <w:szCs w:val="28"/>
        </w:rPr>
        <w:t xml:space="preserve">рования </w:t>
      </w:r>
      <w:r w:rsidRPr="00805D9E">
        <w:rPr>
          <w:rFonts w:cs="Times New Roman"/>
          <w:szCs w:val="28"/>
        </w:rPr>
        <w:t xml:space="preserve"> здорового</w:t>
      </w:r>
      <w:proofErr w:type="gramEnd"/>
      <w:r w:rsidRPr="00805D9E">
        <w:rPr>
          <w:rFonts w:cs="Times New Roman"/>
          <w:szCs w:val="28"/>
        </w:rPr>
        <w:t xml:space="preserve"> и безопасного образа жизни обучающихся  включает: </w:t>
      </w:r>
    </w:p>
    <w:p w:rsidR="00097156" w:rsidRPr="00805D9E" w:rsidRDefault="00D47A8E" w:rsidP="00765F1E">
      <w:pPr>
        <w:pStyle w:val="ab"/>
        <w:numPr>
          <w:ilvl w:val="0"/>
          <w:numId w:val="10"/>
        </w:numPr>
        <w:spacing w:line="360" w:lineRule="auto"/>
        <w:rPr>
          <w:sz w:val="28"/>
          <w:szCs w:val="28"/>
          <w:lang w:val="ru-RU"/>
        </w:rPr>
      </w:pPr>
      <w:r w:rsidRPr="00805D9E">
        <w:rPr>
          <w:sz w:val="28"/>
          <w:szCs w:val="28"/>
          <w:lang w:val="ru-RU"/>
        </w:rPr>
        <w:t>системность деятельности по</w:t>
      </w:r>
      <w:r w:rsidRPr="00805D9E">
        <w:rPr>
          <w:sz w:val="28"/>
          <w:szCs w:val="28"/>
        </w:rPr>
        <w:t> </w:t>
      </w:r>
      <w:r w:rsidRPr="00805D9E">
        <w:rPr>
          <w:sz w:val="28"/>
          <w:szCs w:val="28"/>
          <w:lang w:val="ru-RU"/>
        </w:rPr>
        <w:t xml:space="preserve">вопросам </w:t>
      </w:r>
      <w:proofErr w:type="spellStart"/>
      <w:r w:rsidRPr="00805D9E">
        <w:rPr>
          <w:sz w:val="28"/>
          <w:szCs w:val="28"/>
          <w:lang w:val="ru-RU"/>
        </w:rPr>
        <w:t>здоровьесбережения</w:t>
      </w:r>
      <w:proofErr w:type="spellEnd"/>
      <w:r w:rsidRPr="00805D9E">
        <w:rPr>
          <w:sz w:val="28"/>
          <w:szCs w:val="28"/>
          <w:lang w:val="ru-RU"/>
        </w:rPr>
        <w:t xml:space="preserve"> (отражены в</w:t>
      </w:r>
      <w:r w:rsidRPr="00805D9E">
        <w:rPr>
          <w:sz w:val="28"/>
          <w:szCs w:val="28"/>
        </w:rPr>
        <w:t> </w:t>
      </w:r>
      <w:r w:rsidRPr="00805D9E">
        <w:rPr>
          <w:sz w:val="28"/>
          <w:szCs w:val="28"/>
          <w:lang w:val="ru-RU"/>
        </w:rPr>
        <w:t>основной образовательной программе образовательного учреждения, уставе и</w:t>
      </w:r>
      <w:r w:rsidRPr="00805D9E">
        <w:rPr>
          <w:sz w:val="28"/>
          <w:szCs w:val="28"/>
        </w:rPr>
        <w:t> </w:t>
      </w:r>
      <w:r w:rsidRPr="00805D9E">
        <w:rPr>
          <w:sz w:val="28"/>
          <w:szCs w:val="28"/>
          <w:lang w:val="ru-RU"/>
        </w:rPr>
        <w:t>локальных актах образовательного учреждения направлений деятельности, обеспечивающих сохранение и</w:t>
      </w:r>
      <w:r w:rsidRPr="00805D9E">
        <w:rPr>
          <w:sz w:val="28"/>
          <w:szCs w:val="28"/>
        </w:rPr>
        <w:t> </w:t>
      </w:r>
      <w:r w:rsidRPr="00805D9E">
        <w:rPr>
          <w:sz w:val="28"/>
          <w:szCs w:val="28"/>
          <w:lang w:val="ru-RU"/>
        </w:rPr>
        <w:t xml:space="preserve">укрепление здоровья, безопасный образ жизни обучающихся); </w:t>
      </w:r>
    </w:p>
    <w:p w:rsidR="00097156" w:rsidRPr="00805D9E" w:rsidRDefault="00D47A8E" w:rsidP="00765F1E">
      <w:pPr>
        <w:pStyle w:val="ab"/>
        <w:numPr>
          <w:ilvl w:val="0"/>
          <w:numId w:val="10"/>
        </w:numPr>
        <w:spacing w:line="360" w:lineRule="auto"/>
        <w:rPr>
          <w:sz w:val="28"/>
          <w:szCs w:val="28"/>
          <w:lang w:val="ru-RU"/>
        </w:rPr>
      </w:pPr>
      <w:r w:rsidRPr="00805D9E">
        <w:rPr>
          <w:sz w:val="28"/>
          <w:szCs w:val="28"/>
          <w:lang w:val="ru-RU"/>
        </w:rPr>
        <w:t>взаимодействие образовательного учреждения с</w:t>
      </w:r>
      <w:r w:rsidRPr="00805D9E">
        <w:rPr>
          <w:sz w:val="28"/>
          <w:szCs w:val="28"/>
        </w:rPr>
        <w:t> </w:t>
      </w:r>
      <w:r w:rsidRPr="00805D9E">
        <w:rPr>
          <w:sz w:val="28"/>
          <w:szCs w:val="28"/>
          <w:lang w:val="ru-RU"/>
        </w:rPr>
        <w:t>органами исполнительной власти, правоохранительными органами, научными учреждениями, учреждениями дополнительного образования детей, культуры, физической культуры и</w:t>
      </w:r>
      <w:r w:rsidRPr="00805D9E">
        <w:rPr>
          <w:sz w:val="28"/>
          <w:szCs w:val="28"/>
        </w:rPr>
        <w:t> </w:t>
      </w:r>
      <w:r w:rsidRPr="00805D9E">
        <w:rPr>
          <w:sz w:val="28"/>
          <w:szCs w:val="28"/>
          <w:lang w:val="ru-RU"/>
        </w:rPr>
        <w:t>спорта, здравоохранения и</w:t>
      </w:r>
      <w:r w:rsidRPr="00805D9E">
        <w:rPr>
          <w:sz w:val="28"/>
          <w:szCs w:val="28"/>
        </w:rPr>
        <w:t> </w:t>
      </w:r>
      <w:r w:rsidRPr="00805D9E">
        <w:rPr>
          <w:sz w:val="28"/>
          <w:szCs w:val="28"/>
          <w:lang w:val="ru-RU"/>
        </w:rPr>
        <w:t xml:space="preserve">другими заинтересованными </w:t>
      </w:r>
      <w:r w:rsidRPr="00805D9E">
        <w:rPr>
          <w:sz w:val="28"/>
          <w:szCs w:val="28"/>
          <w:lang w:val="ru-RU"/>
        </w:rPr>
        <w:lastRenderedPageBreak/>
        <w:t>организациями по</w:t>
      </w:r>
      <w:r w:rsidRPr="00805D9E">
        <w:rPr>
          <w:sz w:val="28"/>
          <w:szCs w:val="28"/>
        </w:rPr>
        <w:t> </w:t>
      </w:r>
      <w:r w:rsidRPr="00805D9E">
        <w:rPr>
          <w:sz w:val="28"/>
          <w:szCs w:val="28"/>
          <w:lang w:val="ru-RU"/>
        </w:rPr>
        <w:t>вопросам охраны и</w:t>
      </w:r>
      <w:r w:rsidRPr="00805D9E">
        <w:rPr>
          <w:sz w:val="28"/>
          <w:szCs w:val="28"/>
        </w:rPr>
        <w:t> </w:t>
      </w:r>
      <w:r w:rsidRPr="00805D9E">
        <w:rPr>
          <w:sz w:val="28"/>
          <w:szCs w:val="28"/>
          <w:lang w:val="ru-RU"/>
        </w:rPr>
        <w:t xml:space="preserve">укрепления здоровья, безопасного образа жизни обучающихся; </w:t>
      </w:r>
    </w:p>
    <w:p w:rsidR="00097156" w:rsidRPr="00805D9E" w:rsidRDefault="00D47A8E" w:rsidP="00765F1E">
      <w:pPr>
        <w:pStyle w:val="ab"/>
        <w:numPr>
          <w:ilvl w:val="0"/>
          <w:numId w:val="10"/>
        </w:numPr>
        <w:spacing w:line="360" w:lineRule="auto"/>
        <w:rPr>
          <w:sz w:val="28"/>
          <w:szCs w:val="28"/>
          <w:lang w:val="ru-RU"/>
        </w:rPr>
      </w:pPr>
      <w:r w:rsidRPr="00805D9E">
        <w:rPr>
          <w:sz w:val="28"/>
          <w:szCs w:val="28"/>
          <w:lang w:val="ru-RU"/>
        </w:rPr>
        <w:t>преемственность и</w:t>
      </w:r>
      <w:r w:rsidRPr="00805D9E">
        <w:rPr>
          <w:sz w:val="28"/>
          <w:szCs w:val="28"/>
        </w:rPr>
        <w:t> </w:t>
      </w:r>
      <w:r w:rsidRPr="00805D9E">
        <w:rPr>
          <w:sz w:val="28"/>
          <w:szCs w:val="28"/>
          <w:lang w:val="ru-RU"/>
        </w:rPr>
        <w:t>непрерывность обучения здоровому и</w:t>
      </w:r>
      <w:r w:rsidRPr="00805D9E">
        <w:rPr>
          <w:sz w:val="28"/>
          <w:szCs w:val="28"/>
        </w:rPr>
        <w:t> </w:t>
      </w:r>
      <w:r w:rsidRPr="00805D9E">
        <w:rPr>
          <w:sz w:val="28"/>
          <w:szCs w:val="28"/>
          <w:lang w:val="ru-RU"/>
        </w:rPr>
        <w:t>безопасному образу жизни (здоровью) на</w:t>
      </w:r>
      <w:r w:rsidRPr="00805D9E">
        <w:rPr>
          <w:sz w:val="28"/>
          <w:szCs w:val="28"/>
        </w:rPr>
        <w:t> </w:t>
      </w:r>
      <w:r w:rsidRPr="00805D9E">
        <w:rPr>
          <w:sz w:val="28"/>
          <w:szCs w:val="28"/>
          <w:lang w:val="ru-RU"/>
        </w:rPr>
        <w:t>различных ступенях, уровнях образования;</w:t>
      </w:r>
    </w:p>
    <w:p w:rsidR="00097156" w:rsidRPr="00805D9E" w:rsidRDefault="00D47A8E" w:rsidP="00765F1E">
      <w:pPr>
        <w:pStyle w:val="ab"/>
        <w:numPr>
          <w:ilvl w:val="0"/>
          <w:numId w:val="10"/>
        </w:numPr>
        <w:spacing w:line="360" w:lineRule="auto"/>
        <w:rPr>
          <w:sz w:val="28"/>
          <w:szCs w:val="28"/>
          <w:lang w:val="ru-RU"/>
        </w:rPr>
      </w:pPr>
      <w:r w:rsidRPr="00805D9E">
        <w:rPr>
          <w:sz w:val="28"/>
          <w:szCs w:val="28"/>
          <w:lang w:val="ru-RU"/>
        </w:rPr>
        <w:t xml:space="preserve"> комплексный подход в</w:t>
      </w:r>
      <w:r w:rsidRPr="00805D9E">
        <w:rPr>
          <w:sz w:val="28"/>
          <w:szCs w:val="28"/>
        </w:rPr>
        <w:t> </w:t>
      </w:r>
      <w:r w:rsidRPr="00805D9E">
        <w:rPr>
          <w:sz w:val="28"/>
          <w:szCs w:val="28"/>
          <w:lang w:val="ru-RU"/>
        </w:rPr>
        <w:t xml:space="preserve">оказании психолого-педагогической, медико- социальной поддержки </w:t>
      </w:r>
      <w:proofErr w:type="gramStart"/>
      <w:r w:rsidRPr="00805D9E">
        <w:rPr>
          <w:sz w:val="28"/>
          <w:szCs w:val="28"/>
          <w:lang w:val="ru-RU"/>
        </w:rPr>
        <w:t>различных групп</w:t>
      </w:r>
      <w:proofErr w:type="gramEnd"/>
      <w:r w:rsidRPr="00805D9E">
        <w:rPr>
          <w:sz w:val="28"/>
          <w:szCs w:val="28"/>
          <w:lang w:val="ru-RU"/>
        </w:rPr>
        <w:t xml:space="preserve"> обучающихся;</w:t>
      </w:r>
    </w:p>
    <w:p w:rsidR="00D47A8E" w:rsidRPr="00805D9E" w:rsidRDefault="00D47A8E" w:rsidP="00765F1E">
      <w:pPr>
        <w:pStyle w:val="ab"/>
        <w:numPr>
          <w:ilvl w:val="0"/>
          <w:numId w:val="10"/>
        </w:numPr>
        <w:spacing w:line="360" w:lineRule="auto"/>
        <w:rPr>
          <w:sz w:val="28"/>
          <w:szCs w:val="28"/>
          <w:lang w:val="ru-RU"/>
        </w:rPr>
      </w:pPr>
      <w:r w:rsidRPr="00CA31C5">
        <w:rPr>
          <w:sz w:val="28"/>
          <w:szCs w:val="28"/>
          <w:lang w:val="ru-RU"/>
        </w:rPr>
        <w:t xml:space="preserve">непрерывность отслеживания </w:t>
      </w:r>
      <w:proofErr w:type="spellStart"/>
      <w:r w:rsidRPr="00CA31C5">
        <w:rPr>
          <w:sz w:val="28"/>
          <w:szCs w:val="28"/>
          <w:lang w:val="ru-RU"/>
        </w:rPr>
        <w:t>сформированности</w:t>
      </w:r>
      <w:proofErr w:type="spellEnd"/>
      <w:r w:rsidRPr="00CA31C5">
        <w:rPr>
          <w:sz w:val="28"/>
          <w:szCs w:val="28"/>
          <w:lang w:val="ru-RU"/>
        </w:rPr>
        <w:t xml:space="preserve"> здорового и</w:t>
      </w:r>
      <w:r w:rsidRPr="00805D9E">
        <w:rPr>
          <w:sz w:val="28"/>
          <w:szCs w:val="28"/>
        </w:rPr>
        <w:t> </w:t>
      </w:r>
      <w:r w:rsidRPr="00CA31C5">
        <w:rPr>
          <w:sz w:val="28"/>
          <w:szCs w:val="28"/>
          <w:lang w:val="ru-RU"/>
        </w:rPr>
        <w:t>безопасного образа жизни обучающихся.</w:t>
      </w:r>
    </w:p>
    <w:p w:rsidR="00FB18BC" w:rsidRPr="00805D9E" w:rsidRDefault="00FB18BC" w:rsidP="00BD2741">
      <w:pPr>
        <w:spacing w:after="0" w:line="360" w:lineRule="auto"/>
        <w:contextualSpacing/>
        <w:rPr>
          <w:rFonts w:cs="Times New Roman"/>
          <w:szCs w:val="28"/>
        </w:rPr>
      </w:pPr>
      <w:r w:rsidRPr="00805D9E">
        <w:rPr>
          <w:rFonts w:cs="Times New Roman"/>
          <w:szCs w:val="28"/>
        </w:rPr>
        <w:t>Участники Программы:</w:t>
      </w:r>
    </w:p>
    <w:p w:rsidR="00805D9E" w:rsidRPr="00805D9E" w:rsidRDefault="00FB18BC" w:rsidP="00765F1E">
      <w:pPr>
        <w:pStyle w:val="ab"/>
        <w:numPr>
          <w:ilvl w:val="0"/>
          <w:numId w:val="28"/>
        </w:numPr>
        <w:spacing w:line="360" w:lineRule="auto"/>
        <w:rPr>
          <w:sz w:val="28"/>
          <w:szCs w:val="28"/>
        </w:rPr>
      </w:pPr>
      <w:proofErr w:type="spellStart"/>
      <w:r w:rsidRPr="00805D9E">
        <w:rPr>
          <w:sz w:val="28"/>
          <w:szCs w:val="28"/>
        </w:rPr>
        <w:t>обучающиеся</w:t>
      </w:r>
      <w:proofErr w:type="spellEnd"/>
      <w:r w:rsidRPr="00805D9E">
        <w:rPr>
          <w:sz w:val="28"/>
          <w:szCs w:val="28"/>
        </w:rPr>
        <w:t>;</w:t>
      </w:r>
    </w:p>
    <w:p w:rsidR="00805D9E" w:rsidRPr="00805D9E" w:rsidRDefault="00FB18BC" w:rsidP="00765F1E">
      <w:pPr>
        <w:pStyle w:val="ab"/>
        <w:numPr>
          <w:ilvl w:val="0"/>
          <w:numId w:val="28"/>
        </w:numPr>
        <w:spacing w:line="360" w:lineRule="auto"/>
        <w:rPr>
          <w:sz w:val="28"/>
          <w:szCs w:val="28"/>
        </w:rPr>
      </w:pPr>
      <w:proofErr w:type="spellStart"/>
      <w:r w:rsidRPr="00805D9E">
        <w:rPr>
          <w:sz w:val="28"/>
          <w:szCs w:val="28"/>
        </w:rPr>
        <w:t>классные</w:t>
      </w:r>
      <w:proofErr w:type="spellEnd"/>
      <w:r w:rsidRPr="00805D9E">
        <w:rPr>
          <w:sz w:val="28"/>
          <w:szCs w:val="28"/>
        </w:rPr>
        <w:t xml:space="preserve"> </w:t>
      </w:r>
      <w:proofErr w:type="spellStart"/>
      <w:r w:rsidRPr="00805D9E">
        <w:rPr>
          <w:sz w:val="28"/>
          <w:szCs w:val="28"/>
        </w:rPr>
        <w:t>руководители</w:t>
      </w:r>
      <w:proofErr w:type="spellEnd"/>
      <w:r w:rsidRPr="00805D9E">
        <w:rPr>
          <w:sz w:val="28"/>
          <w:szCs w:val="28"/>
        </w:rPr>
        <w:t>;</w:t>
      </w:r>
    </w:p>
    <w:p w:rsidR="00805D9E" w:rsidRPr="00805D9E" w:rsidRDefault="00BB5ED8" w:rsidP="00765F1E">
      <w:pPr>
        <w:pStyle w:val="ab"/>
        <w:numPr>
          <w:ilvl w:val="0"/>
          <w:numId w:val="28"/>
        </w:numPr>
        <w:spacing w:line="360" w:lineRule="auto"/>
        <w:rPr>
          <w:sz w:val="28"/>
          <w:szCs w:val="28"/>
          <w:lang w:val="ru-RU"/>
        </w:rPr>
      </w:pPr>
      <w:r w:rsidRPr="00805D9E">
        <w:rPr>
          <w:sz w:val="28"/>
          <w:szCs w:val="28"/>
          <w:lang w:val="ru-RU"/>
        </w:rPr>
        <w:t>учителя-предметники (преподаватель</w:t>
      </w:r>
      <w:r w:rsidR="00FB18BC" w:rsidRPr="00805D9E">
        <w:rPr>
          <w:sz w:val="28"/>
          <w:szCs w:val="28"/>
          <w:lang w:val="ru-RU"/>
        </w:rPr>
        <w:t xml:space="preserve"> ОБЖ</w:t>
      </w:r>
      <w:r w:rsidRPr="00805D9E">
        <w:rPr>
          <w:sz w:val="28"/>
          <w:szCs w:val="28"/>
          <w:lang w:val="ru-RU"/>
        </w:rPr>
        <w:t xml:space="preserve">, учителя </w:t>
      </w:r>
      <w:proofErr w:type="gramStart"/>
      <w:r w:rsidRPr="00805D9E">
        <w:rPr>
          <w:sz w:val="28"/>
          <w:szCs w:val="28"/>
          <w:lang w:val="ru-RU"/>
        </w:rPr>
        <w:t>биологии</w:t>
      </w:r>
      <w:r w:rsidR="00FB18BC" w:rsidRPr="00805D9E">
        <w:rPr>
          <w:sz w:val="28"/>
          <w:szCs w:val="28"/>
          <w:lang w:val="ru-RU"/>
        </w:rPr>
        <w:t>,  физической</w:t>
      </w:r>
      <w:proofErr w:type="gramEnd"/>
      <w:r w:rsidR="00FB18BC" w:rsidRPr="00805D9E">
        <w:rPr>
          <w:sz w:val="28"/>
          <w:szCs w:val="28"/>
          <w:lang w:val="ru-RU"/>
        </w:rPr>
        <w:t xml:space="preserve"> культуры</w:t>
      </w:r>
      <w:r w:rsidR="00805D9E" w:rsidRPr="00805D9E">
        <w:rPr>
          <w:sz w:val="28"/>
          <w:szCs w:val="28"/>
          <w:lang w:val="ru-RU"/>
        </w:rPr>
        <w:t xml:space="preserve"> и </w:t>
      </w:r>
      <w:proofErr w:type="spellStart"/>
      <w:r w:rsidR="00805D9E" w:rsidRPr="00805D9E">
        <w:rPr>
          <w:sz w:val="28"/>
          <w:szCs w:val="28"/>
          <w:lang w:val="ru-RU"/>
        </w:rPr>
        <w:t>др</w:t>
      </w:r>
      <w:proofErr w:type="spellEnd"/>
      <w:r w:rsidR="00805D9E" w:rsidRPr="00805D9E">
        <w:rPr>
          <w:sz w:val="28"/>
          <w:szCs w:val="28"/>
          <w:lang w:val="ru-RU"/>
        </w:rPr>
        <w:t>)</w:t>
      </w:r>
    </w:p>
    <w:p w:rsidR="00805D9E" w:rsidRPr="00805D9E" w:rsidRDefault="00BB5ED8" w:rsidP="00765F1E">
      <w:pPr>
        <w:pStyle w:val="ab"/>
        <w:numPr>
          <w:ilvl w:val="0"/>
          <w:numId w:val="28"/>
        </w:numPr>
        <w:spacing w:line="360" w:lineRule="auto"/>
        <w:rPr>
          <w:sz w:val="28"/>
          <w:szCs w:val="28"/>
          <w:lang w:val="ru-RU"/>
        </w:rPr>
      </w:pPr>
      <w:r w:rsidRPr="00805D9E">
        <w:rPr>
          <w:sz w:val="28"/>
          <w:szCs w:val="28"/>
          <w:lang w:val="ru-RU"/>
        </w:rPr>
        <w:t xml:space="preserve"> другие специалисты (психолог, социальный педагог</w:t>
      </w:r>
      <w:r w:rsidR="00FB18BC" w:rsidRPr="00805D9E">
        <w:rPr>
          <w:sz w:val="28"/>
          <w:szCs w:val="28"/>
          <w:lang w:val="ru-RU"/>
        </w:rPr>
        <w:t>);</w:t>
      </w:r>
    </w:p>
    <w:p w:rsidR="00FB18BC" w:rsidRPr="00805D9E" w:rsidRDefault="00FB18BC" w:rsidP="00765F1E">
      <w:pPr>
        <w:pStyle w:val="ab"/>
        <w:numPr>
          <w:ilvl w:val="0"/>
          <w:numId w:val="28"/>
        </w:numPr>
        <w:spacing w:line="360" w:lineRule="auto"/>
        <w:rPr>
          <w:szCs w:val="28"/>
          <w:lang w:val="ru-RU"/>
        </w:rPr>
      </w:pPr>
      <w:proofErr w:type="spellStart"/>
      <w:r w:rsidRPr="00805D9E">
        <w:rPr>
          <w:sz w:val="28"/>
          <w:szCs w:val="28"/>
        </w:rPr>
        <w:t>родители</w:t>
      </w:r>
      <w:proofErr w:type="spellEnd"/>
      <w:r w:rsidR="00BB5ED8" w:rsidRPr="00805D9E">
        <w:rPr>
          <w:sz w:val="28"/>
          <w:szCs w:val="28"/>
        </w:rPr>
        <w:t xml:space="preserve"> (</w:t>
      </w:r>
      <w:proofErr w:type="spellStart"/>
      <w:r w:rsidR="00BB5ED8" w:rsidRPr="00805D9E">
        <w:rPr>
          <w:sz w:val="28"/>
          <w:szCs w:val="28"/>
        </w:rPr>
        <w:t>законные</w:t>
      </w:r>
      <w:proofErr w:type="spellEnd"/>
      <w:r w:rsidR="00BB5ED8" w:rsidRPr="00805D9E">
        <w:rPr>
          <w:sz w:val="28"/>
          <w:szCs w:val="28"/>
        </w:rPr>
        <w:t xml:space="preserve"> </w:t>
      </w:r>
      <w:proofErr w:type="spellStart"/>
      <w:r w:rsidR="00BB5ED8" w:rsidRPr="00805D9E">
        <w:rPr>
          <w:sz w:val="28"/>
          <w:szCs w:val="28"/>
        </w:rPr>
        <w:t>представители</w:t>
      </w:r>
      <w:proofErr w:type="spellEnd"/>
      <w:r w:rsidR="00BB5ED8" w:rsidRPr="00805D9E">
        <w:rPr>
          <w:sz w:val="28"/>
          <w:szCs w:val="28"/>
        </w:rPr>
        <w:t>)</w:t>
      </w:r>
      <w:r w:rsidR="00097156" w:rsidRPr="00805D9E">
        <w:rPr>
          <w:sz w:val="28"/>
          <w:szCs w:val="28"/>
        </w:rPr>
        <w:t>.</w:t>
      </w:r>
    </w:p>
    <w:p w:rsidR="00E13CB1" w:rsidRPr="00805D9E" w:rsidRDefault="00E13CB1" w:rsidP="00BD2741">
      <w:pPr>
        <w:spacing w:line="360" w:lineRule="auto"/>
        <w:contextualSpacing/>
        <w:jc w:val="both"/>
        <w:rPr>
          <w:rFonts w:eastAsia="Batang" w:cs="Times New Roman"/>
          <w:szCs w:val="28"/>
        </w:rPr>
      </w:pPr>
      <w:r w:rsidRPr="00805D9E">
        <w:rPr>
          <w:rFonts w:eastAsia="Batang" w:cs="Times New Roman"/>
          <w:szCs w:val="28"/>
        </w:rPr>
        <w:t>Сроки реализации программы: 201</w:t>
      </w:r>
      <w:r w:rsidR="00097156" w:rsidRPr="00805D9E">
        <w:rPr>
          <w:rFonts w:eastAsia="Batang" w:cs="Times New Roman"/>
          <w:szCs w:val="28"/>
        </w:rPr>
        <w:t>8</w:t>
      </w:r>
      <w:r w:rsidRPr="00805D9E">
        <w:rPr>
          <w:rFonts w:eastAsia="Batang" w:cs="Times New Roman"/>
          <w:szCs w:val="28"/>
        </w:rPr>
        <w:t>-20</w:t>
      </w:r>
      <w:r w:rsidR="00097156" w:rsidRPr="00805D9E">
        <w:rPr>
          <w:rFonts w:eastAsia="Batang" w:cs="Times New Roman"/>
          <w:szCs w:val="28"/>
        </w:rPr>
        <w:t>19</w:t>
      </w:r>
      <w:r w:rsidRPr="00805D9E">
        <w:rPr>
          <w:rFonts w:eastAsia="Batang" w:cs="Times New Roman"/>
          <w:szCs w:val="28"/>
        </w:rPr>
        <w:t xml:space="preserve"> гг.</w:t>
      </w:r>
    </w:p>
    <w:p w:rsidR="00E13CB1" w:rsidRPr="00805D9E" w:rsidRDefault="00E13CB1" w:rsidP="00BD2741">
      <w:pPr>
        <w:spacing w:line="360" w:lineRule="auto"/>
        <w:contextualSpacing/>
        <w:jc w:val="both"/>
        <w:rPr>
          <w:rFonts w:eastAsia="Batang" w:cs="Times New Roman"/>
          <w:szCs w:val="28"/>
        </w:rPr>
      </w:pPr>
      <w:r w:rsidRPr="00805D9E">
        <w:rPr>
          <w:rFonts w:eastAsia="Batang" w:cs="Times New Roman"/>
          <w:szCs w:val="28"/>
        </w:rPr>
        <w:t xml:space="preserve">Ожидаемые результаты: </w:t>
      </w:r>
    </w:p>
    <w:p w:rsidR="00097156" w:rsidRPr="00805D9E" w:rsidRDefault="00E13CB1" w:rsidP="00765F1E">
      <w:pPr>
        <w:pStyle w:val="ab"/>
        <w:numPr>
          <w:ilvl w:val="0"/>
          <w:numId w:val="11"/>
        </w:numPr>
        <w:spacing w:line="360" w:lineRule="auto"/>
        <w:rPr>
          <w:rFonts w:eastAsia="Batang"/>
          <w:sz w:val="28"/>
          <w:szCs w:val="28"/>
          <w:lang w:val="ru-RU"/>
        </w:rPr>
      </w:pPr>
      <w:r w:rsidRPr="00805D9E">
        <w:rPr>
          <w:rFonts w:eastAsia="Batang"/>
          <w:sz w:val="28"/>
          <w:szCs w:val="28"/>
          <w:lang w:val="ru-RU"/>
        </w:rPr>
        <w:t>повышение уровня физического, психического и социального здоровья детей;</w:t>
      </w:r>
    </w:p>
    <w:p w:rsidR="00097156" w:rsidRPr="00805D9E" w:rsidRDefault="00E13CB1" w:rsidP="00765F1E">
      <w:pPr>
        <w:pStyle w:val="ab"/>
        <w:numPr>
          <w:ilvl w:val="0"/>
          <w:numId w:val="11"/>
        </w:numPr>
        <w:spacing w:line="360" w:lineRule="auto"/>
        <w:rPr>
          <w:rFonts w:eastAsia="Batang"/>
          <w:sz w:val="28"/>
          <w:szCs w:val="28"/>
          <w:lang w:val="ru-RU"/>
        </w:rPr>
      </w:pPr>
      <w:r w:rsidRPr="00805D9E">
        <w:rPr>
          <w:rFonts w:eastAsia="Batang"/>
          <w:sz w:val="28"/>
          <w:szCs w:val="28"/>
          <w:lang w:val="ru-RU"/>
        </w:rPr>
        <w:t>осознанное отношение детей, их родителей и педагогов к своему здоровью как основному фактору успеха на последующих этапах жизни;</w:t>
      </w:r>
    </w:p>
    <w:p w:rsidR="00E13CB1" w:rsidRPr="00805D9E" w:rsidRDefault="00E13CB1" w:rsidP="00765F1E">
      <w:pPr>
        <w:pStyle w:val="ab"/>
        <w:numPr>
          <w:ilvl w:val="0"/>
          <w:numId w:val="11"/>
        </w:numPr>
        <w:spacing w:line="360" w:lineRule="auto"/>
        <w:rPr>
          <w:rFonts w:eastAsia="Batang"/>
          <w:sz w:val="28"/>
          <w:szCs w:val="28"/>
          <w:lang w:val="ru-RU"/>
        </w:rPr>
      </w:pPr>
      <w:r w:rsidRPr="00CA31C5">
        <w:rPr>
          <w:rFonts w:eastAsia="Batang"/>
          <w:sz w:val="28"/>
          <w:szCs w:val="28"/>
          <w:lang w:val="ru-RU"/>
        </w:rPr>
        <w:t>соблюдение оптимального режима учебного труда и активного отдыха детей.</w:t>
      </w:r>
    </w:p>
    <w:p w:rsidR="00E13CB1" w:rsidRPr="00805D9E" w:rsidRDefault="00E13CB1" w:rsidP="00BD2741">
      <w:pPr>
        <w:spacing w:before="220" w:line="360" w:lineRule="auto"/>
        <w:contextualSpacing/>
        <w:jc w:val="both"/>
        <w:rPr>
          <w:rFonts w:eastAsia="Batang" w:cs="Times New Roman"/>
          <w:szCs w:val="28"/>
        </w:rPr>
      </w:pPr>
      <w:r w:rsidRPr="00805D9E">
        <w:rPr>
          <w:rFonts w:eastAsia="Batang" w:cs="Times New Roman"/>
          <w:bCs/>
          <w:iCs/>
          <w:szCs w:val="28"/>
        </w:rPr>
        <w:t>Главные результаты:</w:t>
      </w:r>
    </w:p>
    <w:p w:rsidR="00E13CB1" w:rsidRPr="00805D9E" w:rsidRDefault="00E13CB1" w:rsidP="00765F1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="Batang" w:cs="Times New Roman"/>
          <w:szCs w:val="28"/>
        </w:rPr>
      </w:pPr>
      <w:r w:rsidRPr="00805D9E">
        <w:rPr>
          <w:rFonts w:eastAsia="Batang" w:cs="Times New Roman"/>
          <w:szCs w:val="28"/>
        </w:rPr>
        <w:t>Сохранение и развитие здоровья учащихся.</w:t>
      </w:r>
    </w:p>
    <w:p w:rsidR="00E13CB1" w:rsidRPr="00805D9E" w:rsidRDefault="00E13CB1" w:rsidP="00765F1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="Batang" w:cs="Times New Roman"/>
          <w:szCs w:val="28"/>
        </w:rPr>
      </w:pPr>
      <w:r w:rsidRPr="00805D9E">
        <w:rPr>
          <w:rFonts w:eastAsia="Batang" w:cs="Times New Roman"/>
          <w:szCs w:val="28"/>
        </w:rPr>
        <w:t>Снижение уровня заболеваемости детей простудными заболеваниями, заболеваниями позвоночника и глаз.</w:t>
      </w:r>
    </w:p>
    <w:p w:rsidR="00CD5720" w:rsidRPr="00805D9E" w:rsidRDefault="00E13CB1" w:rsidP="00765F1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="Batang" w:cs="Times New Roman"/>
          <w:szCs w:val="28"/>
        </w:rPr>
      </w:pPr>
      <w:r w:rsidRPr="00805D9E">
        <w:rPr>
          <w:rFonts w:eastAsia="Batang" w:cs="Times New Roman"/>
          <w:szCs w:val="28"/>
        </w:rPr>
        <w:t>Социальная адаптация.</w:t>
      </w:r>
    </w:p>
    <w:p w:rsidR="00805D9E" w:rsidRPr="00805D9E" w:rsidRDefault="00805D9E" w:rsidP="00805D9E">
      <w:pPr>
        <w:pStyle w:val="2"/>
      </w:pPr>
      <w:bookmarkStart w:id="5" w:name="_Toc6915891"/>
      <w:r>
        <w:lastRenderedPageBreak/>
        <w:t>1.</w:t>
      </w:r>
      <w:proofErr w:type="gramStart"/>
      <w:r>
        <w:t>3</w:t>
      </w:r>
      <w:r w:rsidRPr="00805D9E">
        <w:t>.Здоровьесберегающая</w:t>
      </w:r>
      <w:proofErr w:type="gramEnd"/>
      <w:r w:rsidRPr="00805D9E">
        <w:t xml:space="preserve"> инфраструктура</w:t>
      </w:r>
      <w:bookmarkEnd w:id="5"/>
    </w:p>
    <w:p w:rsidR="00805D9E" w:rsidRPr="00BD2741" w:rsidRDefault="00805D9E" w:rsidP="00805D9E">
      <w:pPr>
        <w:spacing w:after="0" w:line="360" w:lineRule="auto"/>
        <w:contextualSpacing/>
        <w:jc w:val="both"/>
        <w:rPr>
          <w:rFonts w:eastAsia="Calibri" w:cs="Times New Roman"/>
          <w:szCs w:val="28"/>
          <w:lang w:eastAsia="ru-RU"/>
        </w:rPr>
      </w:pPr>
      <w:r w:rsidRPr="00BD2741">
        <w:rPr>
          <w:rFonts w:eastAsia="Calibri" w:cs="Times New Roman"/>
          <w:szCs w:val="28"/>
          <w:lang w:eastAsia="ru-RU"/>
        </w:rPr>
        <w:t xml:space="preserve">Совершенствование </w:t>
      </w:r>
      <w:proofErr w:type="spellStart"/>
      <w:r w:rsidRPr="00BD2741">
        <w:rPr>
          <w:rFonts w:eastAsia="Calibri" w:cs="Times New Roman"/>
          <w:szCs w:val="28"/>
          <w:lang w:eastAsia="ru-RU"/>
        </w:rPr>
        <w:t>здоровьесберегающей</w:t>
      </w:r>
      <w:proofErr w:type="spellEnd"/>
      <w:r w:rsidRPr="00BD2741">
        <w:rPr>
          <w:rFonts w:eastAsia="Calibri" w:cs="Times New Roman"/>
          <w:szCs w:val="28"/>
          <w:lang w:eastAsia="ru-RU"/>
        </w:rPr>
        <w:t xml:space="preserve"> инфраструктуры как объективного условия для охраны здоровья, формирования культуры здорового и безопасного образа жизни школьников. </w:t>
      </w:r>
    </w:p>
    <w:p w:rsidR="00805D9E" w:rsidRPr="00805D9E" w:rsidRDefault="00805D9E" w:rsidP="00805D9E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="Calibri" w:cs="Times New Roman"/>
          <w:szCs w:val="28"/>
          <w:lang w:eastAsia="ru-RU"/>
        </w:rPr>
      </w:pPr>
      <w:r w:rsidRPr="00805D9E">
        <w:rPr>
          <w:rFonts w:eastAsia="Calibri" w:cs="Times New Roman"/>
          <w:szCs w:val="28"/>
          <w:lang w:eastAsia="ru-RU"/>
        </w:rPr>
        <w:t xml:space="preserve">Задачи раздела программы </w:t>
      </w:r>
    </w:p>
    <w:p w:rsidR="00805D9E" w:rsidRPr="00805D9E" w:rsidRDefault="00805D9E" w:rsidP="00805D9E">
      <w:pPr>
        <w:spacing w:after="0" w:line="360" w:lineRule="auto"/>
        <w:contextualSpacing/>
        <w:jc w:val="both"/>
        <w:rPr>
          <w:rFonts w:eastAsia="Calibri" w:cs="Times New Roman"/>
          <w:szCs w:val="28"/>
          <w:lang w:eastAsia="ru-RU"/>
        </w:rPr>
      </w:pPr>
      <w:r w:rsidRPr="00805D9E">
        <w:rPr>
          <w:rFonts w:eastAsia="Calibri" w:cs="Times New Roman"/>
          <w:szCs w:val="28"/>
          <w:lang w:eastAsia="ru-RU"/>
        </w:rPr>
        <w:t>Совершенствование организационных (материально-технических, санитарно-гигиенических и других) условий для охраны здоровья, формирования культуры здорового и безопасного образа жизни школьников.</w:t>
      </w:r>
    </w:p>
    <w:p w:rsidR="00805D9E" w:rsidRPr="00097156" w:rsidRDefault="00805D9E" w:rsidP="00805D9E">
      <w:pPr>
        <w:spacing w:after="0" w:line="360" w:lineRule="auto"/>
        <w:contextualSpacing/>
        <w:jc w:val="both"/>
        <w:rPr>
          <w:rFonts w:eastAsia="Calibri" w:cs="Times New Roman"/>
          <w:szCs w:val="28"/>
          <w:lang w:eastAsia="ru-RU"/>
        </w:rPr>
      </w:pPr>
      <w:r w:rsidRPr="00805D9E">
        <w:rPr>
          <w:rFonts w:cs="Times New Roman"/>
          <w:szCs w:val="28"/>
        </w:rPr>
        <w:t>Безопасная инфраструктура школы</w:t>
      </w:r>
      <w:r w:rsidRPr="00097156">
        <w:rPr>
          <w:rFonts w:cs="Times New Roman"/>
          <w:szCs w:val="28"/>
        </w:rPr>
        <w:t xml:space="preserve"> включает:</w:t>
      </w:r>
    </w:p>
    <w:p w:rsidR="00805D9E" w:rsidRDefault="00805D9E" w:rsidP="00765F1E">
      <w:pPr>
        <w:pStyle w:val="a3"/>
        <w:numPr>
          <w:ilvl w:val="0"/>
          <w:numId w:val="12"/>
        </w:numPr>
        <w:spacing w:line="360" w:lineRule="auto"/>
        <w:ind w:right="283"/>
        <w:contextualSpacing/>
        <w:jc w:val="both"/>
      </w:pPr>
      <w:r w:rsidRPr="00BD2741">
        <w:t>соответствие состояния и содержания здания и помещений школы экологическим требованиям, санитарным и гигиеническим нормам, нормам пожарной безопасности, требованиям охраны здоровья и охраны труда обучающихся;</w:t>
      </w:r>
    </w:p>
    <w:p w:rsidR="00805D9E" w:rsidRDefault="00805D9E" w:rsidP="00765F1E">
      <w:pPr>
        <w:pStyle w:val="a3"/>
        <w:numPr>
          <w:ilvl w:val="0"/>
          <w:numId w:val="12"/>
        </w:numPr>
        <w:spacing w:line="360" w:lineRule="auto"/>
        <w:ind w:right="283"/>
        <w:contextualSpacing/>
        <w:jc w:val="both"/>
      </w:pPr>
      <w:r w:rsidRPr="00BD2741">
        <w:t>наличие и необходимое оснащение помещений для питания обучающихся, а также для хранения и приготовления пищи;</w:t>
      </w:r>
    </w:p>
    <w:p w:rsidR="00805D9E" w:rsidRDefault="00805D9E" w:rsidP="00765F1E">
      <w:pPr>
        <w:pStyle w:val="a3"/>
        <w:numPr>
          <w:ilvl w:val="0"/>
          <w:numId w:val="12"/>
        </w:numPr>
        <w:spacing w:line="360" w:lineRule="auto"/>
        <w:ind w:right="283"/>
        <w:contextualSpacing/>
        <w:jc w:val="both"/>
      </w:pPr>
      <w:r w:rsidRPr="00BD2741">
        <w:t>организацию качественного горячего питания обучающихся, в том числе горячих завтраков;</w:t>
      </w:r>
    </w:p>
    <w:p w:rsidR="00805D9E" w:rsidRDefault="00805D9E" w:rsidP="00765F1E">
      <w:pPr>
        <w:pStyle w:val="a3"/>
        <w:numPr>
          <w:ilvl w:val="0"/>
          <w:numId w:val="12"/>
        </w:numPr>
        <w:spacing w:line="360" w:lineRule="auto"/>
        <w:ind w:right="283"/>
        <w:contextualSpacing/>
        <w:jc w:val="both"/>
      </w:pPr>
      <w:r w:rsidRPr="00BD2741">
        <w:t xml:space="preserve"> оснащ</w:t>
      </w:r>
      <w:r>
        <w:t>е</w:t>
      </w:r>
      <w:r w:rsidRPr="00BD2741">
        <w:t>нность кабинетов, физкультурного зала, спортплощадки необходимым игровым и спортивным оборудованием и инвентар</w:t>
      </w:r>
      <w:r>
        <w:t>е</w:t>
      </w:r>
      <w:r w:rsidRPr="00BD2741">
        <w:t>м;</w:t>
      </w:r>
    </w:p>
    <w:p w:rsidR="00805D9E" w:rsidRDefault="00805D9E" w:rsidP="00765F1E">
      <w:pPr>
        <w:pStyle w:val="a3"/>
        <w:numPr>
          <w:ilvl w:val="0"/>
          <w:numId w:val="12"/>
        </w:numPr>
        <w:spacing w:line="360" w:lineRule="auto"/>
        <w:ind w:right="283"/>
        <w:contextualSpacing/>
        <w:jc w:val="both"/>
      </w:pPr>
      <w:r w:rsidRPr="00BD2741">
        <w:t>наличие помещений для медицинского персонала;</w:t>
      </w:r>
    </w:p>
    <w:p w:rsidR="00805D9E" w:rsidRPr="00BD2741" w:rsidRDefault="00805D9E" w:rsidP="00765F1E">
      <w:pPr>
        <w:pStyle w:val="a3"/>
        <w:numPr>
          <w:ilvl w:val="0"/>
          <w:numId w:val="12"/>
        </w:numPr>
        <w:spacing w:line="360" w:lineRule="auto"/>
        <w:ind w:right="283"/>
        <w:contextualSpacing/>
        <w:jc w:val="both"/>
      </w:pPr>
      <w:r w:rsidRPr="00BD2741">
        <w:t>наличие необходимого (в расч</w:t>
      </w:r>
      <w:r>
        <w:t>е</w:t>
      </w:r>
      <w:r w:rsidRPr="00BD2741">
        <w:t>те на количество обучающихся) и квалифицированного состава специалистов, обеспечивающих оздоровительную работу с обучающимися (социальный педагог, логопед, дефектолог, учителя физической культуры, психолог, медицинский работник).</w:t>
      </w:r>
    </w:p>
    <w:p w:rsidR="00805D9E" w:rsidRDefault="00805D9E" w:rsidP="00805D9E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  <w:r w:rsidRPr="00BD2741">
        <w:rPr>
          <w:color w:val="auto"/>
          <w:sz w:val="28"/>
          <w:szCs w:val="28"/>
        </w:rPr>
        <w:t>В школе создана материально-техническая база, обеспечивающая оптимальные условия для сохранения и укрепления здоровья обучающихся:</w:t>
      </w:r>
      <w:r>
        <w:rPr>
          <w:color w:val="auto"/>
          <w:sz w:val="28"/>
          <w:szCs w:val="28"/>
        </w:rPr>
        <w:t xml:space="preserve"> </w:t>
      </w:r>
    </w:p>
    <w:p w:rsidR="00805D9E" w:rsidRPr="00097156" w:rsidRDefault="00805D9E" w:rsidP="00765F1E">
      <w:pPr>
        <w:pStyle w:val="Default"/>
        <w:numPr>
          <w:ilvl w:val="0"/>
          <w:numId w:val="13"/>
        </w:numPr>
        <w:spacing w:line="360" w:lineRule="auto"/>
        <w:contextualSpacing/>
        <w:jc w:val="both"/>
        <w:rPr>
          <w:color w:val="auto"/>
          <w:sz w:val="28"/>
          <w:szCs w:val="28"/>
        </w:rPr>
      </w:pPr>
      <w:r w:rsidRPr="00097156">
        <w:rPr>
          <w:sz w:val="28"/>
          <w:szCs w:val="28"/>
        </w:rPr>
        <w:lastRenderedPageBreak/>
        <w:t xml:space="preserve">В школе работают оснащенный </w:t>
      </w:r>
      <w:r w:rsidRPr="00097156">
        <w:rPr>
          <w:sz w:val="28"/>
          <w:szCs w:val="28"/>
          <w:u w:val="single"/>
        </w:rPr>
        <w:t>спортивный зал</w:t>
      </w:r>
      <w:r w:rsidRPr="00097156">
        <w:rPr>
          <w:sz w:val="28"/>
          <w:szCs w:val="28"/>
        </w:rPr>
        <w:t xml:space="preserve">, имеется </w:t>
      </w:r>
      <w:r w:rsidRPr="00097156">
        <w:rPr>
          <w:sz w:val="28"/>
          <w:szCs w:val="28"/>
          <w:u w:val="single"/>
        </w:rPr>
        <w:t xml:space="preserve">спортивная площадка </w:t>
      </w:r>
      <w:r w:rsidRPr="00097156">
        <w:rPr>
          <w:sz w:val="28"/>
          <w:szCs w:val="28"/>
        </w:rPr>
        <w:t xml:space="preserve">со специальным покрытием, </w:t>
      </w:r>
      <w:proofErr w:type="gramStart"/>
      <w:r w:rsidRPr="00097156">
        <w:rPr>
          <w:sz w:val="28"/>
          <w:szCs w:val="28"/>
        </w:rPr>
        <w:t>оборудованные  необходимым</w:t>
      </w:r>
      <w:proofErr w:type="gramEnd"/>
      <w:r w:rsidRPr="00097156">
        <w:rPr>
          <w:sz w:val="28"/>
          <w:szCs w:val="28"/>
        </w:rPr>
        <w:t xml:space="preserve"> игровым и спортивным оборудованием и инвентар</w:t>
      </w:r>
      <w:r>
        <w:rPr>
          <w:sz w:val="28"/>
          <w:szCs w:val="28"/>
        </w:rPr>
        <w:t>е</w:t>
      </w:r>
      <w:r w:rsidRPr="00097156">
        <w:rPr>
          <w:sz w:val="28"/>
          <w:szCs w:val="28"/>
        </w:rPr>
        <w:t>м, раздевалки.</w:t>
      </w:r>
    </w:p>
    <w:p w:rsidR="00805D9E" w:rsidRPr="00BD2741" w:rsidRDefault="00805D9E" w:rsidP="00805D9E">
      <w:p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cs="Times New Roman"/>
          <w:szCs w:val="28"/>
        </w:rPr>
      </w:pPr>
      <w:r w:rsidRPr="00BD2741">
        <w:rPr>
          <w:rFonts w:eastAsia="Calibri" w:cs="Times New Roman"/>
          <w:szCs w:val="28"/>
        </w:rPr>
        <w:t>Таким образом, в школе созданы условия для проведения уроков физкультуры, для реализации спортивных и физкультурн</w:t>
      </w:r>
      <w:r w:rsidRPr="00BD2741">
        <w:rPr>
          <w:rFonts w:cs="Times New Roman"/>
          <w:szCs w:val="28"/>
        </w:rPr>
        <w:t>ых программ во внеурочное время.</w:t>
      </w:r>
    </w:p>
    <w:p w:rsidR="00805D9E" w:rsidRPr="00097156" w:rsidRDefault="00805D9E" w:rsidP="00765F1E">
      <w:pPr>
        <w:pStyle w:val="ab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line="360" w:lineRule="auto"/>
        <w:rPr>
          <w:rFonts w:eastAsia="Calibri"/>
          <w:sz w:val="28"/>
          <w:szCs w:val="28"/>
          <w:lang w:val="ru-RU"/>
        </w:rPr>
      </w:pPr>
      <w:r w:rsidRPr="00097156">
        <w:rPr>
          <w:rFonts w:eastAsia="Calibri"/>
          <w:sz w:val="28"/>
          <w:szCs w:val="28"/>
          <w:lang w:val="ru-RU"/>
        </w:rPr>
        <w:t xml:space="preserve">В школе работает </w:t>
      </w:r>
      <w:r>
        <w:rPr>
          <w:rFonts w:eastAsia="Calibri"/>
          <w:sz w:val="28"/>
          <w:szCs w:val="28"/>
          <w:lang w:val="ru-RU"/>
        </w:rPr>
        <w:t>один</w:t>
      </w:r>
      <w:r w:rsidRPr="00097156">
        <w:rPr>
          <w:rFonts w:eastAsia="Calibri"/>
          <w:sz w:val="28"/>
          <w:szCs w:val="28"/>
          <w:lang w:val="ru-RU"/>
        </w:rPr>
        <w:t xml:space="preserve"> </w:t>
      </w:r>
      <w:r w:rsidRPr="00097156">
        <w:rPr>
          <w:rFonts w:eastAsia="Calibri"/>
          <w:sz w:val="28"/>
          <w:szCs w:val="28"/>
          <w:u w:val="single"/>
          <w:lang w:val="ru-RU"/>
        </w:rPr>
        <w:t>медицински</w:t>
      </w:r>
      <w:r>
        <w:rPr>
          <w:rFonts w:eastAsia="Calibri"/>
          <w:sz w:val="28"/>
          <w:szCs w:val="28"/>
          <w:u w:val="single"/>
          <w:lang w:val="ru-RU"/>
        </w:rPr>
        <w:t>й</w:t>
      </w:r>
      <w:r w:rsidRPr="00097156">
        <w:rPr>
          <w:rFonts w:eastAsia="Calibri"/>
          <w:sz w:val="28"/>
          <w:szCs w:val="28"/>
          <w:u w:val="single"/>
          <w:lang w:val="ru-RU"/>
        </w:rPr>
        <w:t xml:space="preserve"> кабинет (</w:t>
      </w:r>
      <w:r w:rsidRPr="00097156">
        <w:rPr>
          <w:rFonts w:eastAsia="Calibri"/>
          <w:sz w:val="28"/>
          <w:szCs w:val="28"/>
          <w:lang w:val="ru-RU"/>
        </w:rPr>
        <w:t>процедурный и смотровой), оснащенных в соответствии с требованиями СанПиН</w:t>
      </w:r>
      <w:r w:rsidRPr="00097156">
        <w:rPr>
          <w:sz w:val="28"/>
          <w:szCs w:val="28"/>
          <w:lang w:val="ru-RU"/>
        </w:rPr>
        <w:t>.</w:t>
      </w:r>
    </w:p>
    <w:p w:rsidR="00805D9E" w:rsidRPr="00BD2741" w:rsidRDefault="00805D9E" w:rsidP="00805D9E">
      <w:pPr>
        <w:spacing w:after="0" w:line="360" w:lineRule="auto"/>
        <w:contextualSpacing/>
        <w:jc w:val="both"/>
        <w:rPr>
          <w:rFonts w:eastAsia="Calibri" w:cs="Times New Roman"/>
          <w:szCs w:val="28"/>
        </w:rPr>
      </w:pPr>
      <w:r w:rsidRPr="00BD2741">
        <w:rPr>
          <w:rFonts w:eastAsia="Calibri" w:cs="Times New Roman"/>
          <w:szCs w:val="28"/>
        </w:rPr>
        <w:t xml:space="preserve">Медицинское обслуживание в образовательном учреждении осуществляется работником, закрепленным за школой, находящимся в </w:t>
      </w:r>
      <w:r>
        <w:rPr>
          <w:rFonts w:eastAsia="Calibri" w:cs="Times New Roman"/>
          <w:szCs w:val="28"/>
        </w:rPr>
        <w:t>ДПО Поликлиники №30</w:t>
      </w:r>
      <w:r w:rsidRPr="00BD2741">
        <w:rPr>
          <w:rFonts w:eastAsia="Calibri" w:cs="Times New Roman"/>
          <w:szCs w:val="28"/>
        </w:rPr>
        <w:t xml:space="preserve">. Школа обеспечивает условия для работы данного специалиста.  На базе школы медицинский работник осуществляет первичный </w:t>
      </w:r>
      <w:proofErr w:type="gramStart"/>
      <w:r w:rsidRPr="00BD2741">
        <w:rPr>
          <w:rFonts w:eastAsia="Calibri" w:cs="Times New Roman"/>
          <w:szCs w:val="28"/>
        </w:rPr>
        <w:t>прием  всех</w:t>
      </w:r>
      <w:proofErr w:type="gramEnd"/>
      <w:r w:rsidRPr="00BD2741">
        <w:rPr>
          <w:rFonts w:eastAsia="Calibri" w:cs="Times New Roman"/>
          <w:szCs w:val="28"/>
        </w:rPr>
        <w:t xml:space="preserve"> участников образовательного процесса, осмотр учащихся с целью допуска к различным соревнованиям, проводит работу по гигиеническому воспитанию учащихся. Медицинский работник осуществляет проведение профилактических прививок, плановые медосмотры учащихся проводятся специалистами </w:t>
      </w:r>
      <w:r>
        <w:rPr>
          <w:rFonts w:cs="Times New Roman"/>
          <w:szCs w:val="28"/>
        </w:rPr>
        <w:t>ДПО Поликлиники №30</w:t>
      </w:r>
      <w:r w:rsidRPr="00BD2741">
        <w:rPr>
          <w:rFonts w:eastAsia="Calibri" w:cs="Times New Roman"/>
          <w:szCs w:val="28"/>
        </w:rPr>
        <w:t>.</w:t>
      </w:r>
      <w:r w:rsidRPr="00BD2741">
        <w:rPr>
          <w:rFonts w:eastAsia="Calibri" w:cs="Times New Roman"/>
          <w:szCs w:val="28"/>
        </w:rPr>
        <w:tab/>
        <w:t>Уровень здоровья школьников определяется по итогам возрастных медицинских осмотров</w:t>
      </w:r>
      <w:r w:rsidRPr="00BD2741">
        <w:rPr>
          <w:rFonts w:cs="Times New Roman"/>
          <w:szCs w:val="28"/>
        </w:rPr>
        <w:t>.</w:t>
      </w:r>
    </w:p>
    <w:p w:rsidR="00805D9E" w:rsidRPr="00BD2741" w:rsidRDefault="00805D9E" w:rsidP="00805D9E">
      <w:pPr>
        <w:spacing w:after="0" w:line="360" w:lineRule="auto"/>
        <w:contextualSpacing/>
        <w:jc w:val="both"/>
        <w:rPr>
          <w:rFonts w:eastAsia="Calibri" w:cs="Times New Roman"/>
          <w:szCs w:val="28"/>
        </w:rPr>
      </w:pPr>
      <w:r w:rsidRPr="00BD2741">
        <w:rPr>
          <w:rFonts w:eastAsia="Calibri" w:cs="Times New Roman"/>
          <w:szCs w:val="28"/>
        </w:rPr>
        <w:t>Отслеживание состояния здоровья ведут классные руководители, медицинский работник, администрация школы. В основе педагогического воздействия лежит воспитание у школьников бережного отношения к своему здоровью, привитие навыков здорового образа жизни, профилактика вредных привычек.</w:t>
      </w:r>
    </w:p>
    <w:p w:rsidR="00805D9E" w:rsidRPr="00BD2741" w:rsidRDefault="00805D9E" w:rsidP="00805D9E">
      <w:pPr>
        <w:spacing w:after="0" w:line="360" w:lineRule="auto"/>
        <w:contextualSpacing/>
        <w:jc w:val="both"/>
        <w:rPr>
          <w:rFonts w:eastAsia="Calibri" w:cs="Times New Roman"/>
          <w:szCs w:val="28"/>
        </w:rPr>
      </w:pPr>
      <w:r w:rsidRPr="00BD2741">
        <w:rPr>
          <w:rFonts w:eastAsia="Calibri" w:cs="Times New Roman"/>
          <w:szCs w:val="28"/>
        </w:rPr>
        <w:t xml:space="preserve">Иммунопрофилактика обучающихся, регламентированная Национальным календарем прививок, проводится на базе школы. Все прививки проводятся бесплатно и только с письменного согласия родителей (законных представителей).  Данные мероприятия проводятся достаточно эффективно.  </w:t>
      </w:r>
    </w:p>
    <w:p w:rsidR="00805D9E" w:rsidRDefault="00805D9E" w:rsidP="00765F1E">
      <w:pPr>
        <w:pStyle w:val="ab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line="360" w:lineRule="auto"/>
        <w:rPr>
          <w:rFonts w:eastAsia="Calibri"/>
          <w:sz w:val="28"/>
          <w:szCs w:val="28"/>
          <w:lang w:val="ru-RU"/>
        </w:rPr>
      </w:pPr>
      <w:r w:rsidRPr="00792C2F">
        <w:rPr>
          <w:rFonts w:eastAsia="Calibri"/>
          <w:sz w:val="28"/>
          <w:szCs w:val="28"/>
          <w:lang w:val="ru-RU"/>
        </w:rPr>
        <w:t xml:space="preserve">В школе работает </w:t>
      </w:r>
      <w:r w:rsidRPr="00792C2F">
        <w:rPr>
          <w:rFonts w:eastAsia="Calibri"/>
          <w:sz w:val="28"/>
          <w:szCs w:val="28"/>
          <w:u w:val="single"/>
          <w:lang w:val="ru-RU"/>
        </w:rPr>
        <w:t>столовая,</w:t>
      </w:r>
      <w:r w:rsidRPr="00792C2F">
        <w:rPr>
          <w:rFonts w:eastAsia="Calibri"/>
          <w:sz w:val="28"/>
          <w:szCs w:val="28"/>
          <w:lang w:val="ru-RU"/>
        </w:rPr>
        <w:t xml:space="preserve"> позволяющая организовывать горячие завтраки и обеды в урочное время.</w:t>
      </w:r>
    </w:p>
    <w:p w:rsidR="00805D9E" w:rsidRPr="00792C2F" w:rsidRDefault="00805D9E" w:rsidP="00805D9E">
      <w:r w:rsidRPr="00792C2F">
        <w:t>Сегодня школьное питание является одним из приоритетов в решении проблем охраны здоровья детей на государственном уровне.</w:t>
      </w:r>
    </w:p>
    <w:p w:rsidR="00805D9E" w:rsidRPr="00BD2741" w:rsidRDefault="00805D9E" w:rsidP="00805D9E">
      <w:p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="Calibri" w:cs="Times New Roman"/>
          <w:szCs w:val="28"/>
        </w:rPr>
      </w:pPr>
      <w:r w:rsidRPr="00BD2741">
        <w:rPr>
          <w:rFonts w:eastAsia="Calibri" w:cs="Times New Roman"/>
          <w:szCs w:val="28"/>
        </w:rPr>
        <w:lastRenderedPageBreak/>
        <w:t xml:space="preserve">Горячим питанием охвачено более </w:t>
      </w:r>
      <w:r>
        <w:rPr>
          <w:rFonts w:cs="Times New Roman"/>
          <w:szCs w:val="28"/>
        </w:rPr>
        <w:t>93</w:t>
      </w:r>
      <w:r w:rsidRPr="00BD2741">
        <w:rPr>
          <w:rFonts w:eastAsia="Calibri" w:cs="Times New Roman"/>
          <w:szCs w:val="28"/>
        </w:rPr>
        <w:t xml:space="preserve"> % учащихся школы.   </w:t>
      </w:r>
      <w:r w:rsidRPr="00BD2741">
        <w:rPr>
          <w:rFonts w:cs="Times New Roman"/>
          <w:szCs w:val="28"/>
        </w:rPr>
        <w:t xml:space="preserve"> </w:t>
      </w:r>
      <w:r w:rsidRPr="00BD2741">
        <w:rPr>
          <w:rFonts w:eastAsia="Calibri" w:cs="Times New Roman"/>
          <w:szCs w:val="28"/>
        </w:rPr>
        <w:t>Система организации питания в школе ставит перед собой следующие задачи:</w:t>
      </w:r>
    </w:p>
    <w:p w:rsidR="00805D9E" w:rsidRPr="00BD2741" w:rsidRDefault="00805D9E" w:rsidP="00765F1E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="Calibri" w:cs="Times New Roman"/>
          <w:szCs w:val="28"/>
        </w:rPr>
      </w:pPr>
      <w:r w:rsidRPr="00BD2741">
        <w:rPr>
          <w:rFonts w:eastAsia="Calibri" w:cs="Times New Roman"/>
          <w:szCs w:val="28"/>
        </w:rPr>
        <w:t>обеспечить всем учащимся полноценное горячее питание;</w:t>
      </w:r>
    </w:p>
    <w:p w:rsidR="00805D9E" w:rsidRPr="00BD2741" w:rsidRDefault="00805D9E" w:rsidP="00765F1E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="Calibri" w:cs="Times New Roman"/>
          <w:szCs w:val="28"/>
        </w:rPr>
      </w:pPr>
      <w:r w:rsidRPr="00BD2741">
        <w:rPr>
          <w:rFonts w:eastAsia="Calibri" w:cs="Times New Roman"/>
          <w:szCs w:val="28"/>
        </w:rPr>
        <w:t>следить за калорийностью и сбалансированностью питания;</w:t>
      </w:r>
    </w:p>
    <w:p w:rsidR="00805D9E" w:rsidRPr="00BD2741" w:rsidRDefault="00805D9E" w:rsidP="00765F1E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="Calibri" w:cs="Times New Roman"/>
          <w:szCs w:val="28"/>
        </w:rPr>
      </w:pPr>
      <w:r w:rsidRPr="00BD2741">
        <w:rPr>
          <w:rFonts w:eastAsia="Calibri" w:cs="Times New Roman"/>
          <w:szCs w:val="28"/>
        </w:rPr>
        <w:t>прививать учащимся навыки здорового образа жизни;</w:t>
      </w:r>
    </w:p>
    <w:p w:rsidR="00805D9E" w:rsidRPr="00BD2741" w:rsidRDefault="00805D9E" w:rsidP="00765F1E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="Calibri" w:cs="Times New Roman"/>
          <w:szCs w:val="28"/>
        </w:rPr>
      </w:pPr>
      <w:r w:rsidRPr="00BD2741">
        <w:rPr>
          <w:rFonts w:eastAsia="Calibri" w:cs="Times New Roman"/>
          <w:szCs w:val="28"/>
        </w:rPr>
        <w:t>формировать культуру питания и навыки самообслуживания.</w:t>
      </w:r>
    </w:p>
    <w:p w:rsidR="00805D9E" w:rsidRPr="00BD2741" w:rsidRDefault="00805D9E" w:rsidP="00805D9E">
      <w:p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="Calibri" w:cs="Times New Roman"/>
          <w:szCs w:val="28"/>
        </w:rPr>
      </w:pPr>
      <w:r w:rsidRPr="00BD2741">
        <w:rPr>
          <w:rFonts w:eastAsia="Calibri" w:cs="Times New Roman"/>
          <w:szCs w:val="28"/>
        </w:rPr>
        <w:t xml:space="preserve">Для организации питания имеется столовая на </w:t>
      </w:r>
      <w:r>
        <w:rPr>
          <w:rFonts w:cs="Times New Roman"/>
          <w:szCs w:val="28"/>
        </w:rPr>
        <w:t>50</w:t>
      </w:r>
      <w:r w:rsidRPr="00BD2741">
        <w:rPr>
          <w:rFonts w:eastAsia="Calibri" w:cs="Times New Roman"/>
          <w:szCs w:val="28"/>
        </w:rPr>
        <w:t xml:space="preserve"> мест. Утвержден график работы столовой.</w:t>
      </w:r>
    </w:p>
    <w:p w:rsidR="00805D9E" w:rsidRPr="00BD2741" w:rsidRDefault="00805D9E" w:rsidP="00805D9E">
      <w:p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="Calibri" w:cs="Times New Roman"/>
          <w:szCs w:val="28"/>
        </w:rPr>
      </w:pPr>
      <w:r w:rsidRPr="00BD2741">
        <w:rPr>
          <w:rFonts w:eastAsia="Calibri" w:cs="Times New Roman"/>
          <w:szCs w:val="28"/>
        </w:rPr>
        <w:t>Соблюдение норм хранения продуктов и калорийности питания ежедневно контролируется.</w:t>
      </w:r>
    </w:p>
    <w:p w:rsidR="00805D9E" w:rsidRPr="00BD2741" w:rsidRDefault="00805D9E" w:rsidP="00805D9E">
      <w:p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="Calibri" w:cs="Times New Roman"/>
          <w:szCs w:val="28"/>
        </w:rPr>
      </w:pPr>
      <w:r w:rsidRPr="00BD2741">
        <w:rPr>
          <w:rFonts w:eastAsia="Calibri" w:cs="Times New Roman"/>
          <w:szCs w:val="28"/>
        </w:rPr>
        <w:t>Мытье посуды производится с соблюдением санитарно-гигиенических норм, с использованием средств дезинфекции.</w:t>
      </w:r>
    </w:p>
    <w:p w:rsidR="00805D9E" w:rsidRPr="00BD2741" w:rsidRDefault="00805D9E" w:rsidP="00805D9E">
      <w:p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="Calibri" w:cs="Times New Roman"/>
          <w:szCs w:val="28"/>
        </w:rPr>
      </w:pPr>
      <w:r w:rsidRPr="00BD2741">
        <w:rPr>
          <w:rFonts w:eastAsia="Calibri" w:cs="Times New Roman"/>
          <w:szCs w:val="28"/>
        </w:rPr>
        <w:t>Рацион соответствует возрастным потребностям школьников в пищевых веществах и энергии.</w:t>
      </w:r>
    </w:p>
    <w:p w:rsidR="00805D9E" w:rsidRPr="00BD2741" w:rsidRDefault="00805D9E" w:rsidP="00805D9E">
      <w:p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="Calibri" w:cs="Times New Roman"/>
          <w:szCs w:val="28"/>
        </w:rPr>
      </w:pPr>
      <w:r w:rsidRPr="00BD2741">
        <w:rPr>
          <w:rFonts w:eastAsia="Calibri" w:cs="Times New Roman"/>
          <w:szCs w:val="28"/>
        </w:rPr>
        <w:t xml:space="preserve">Организован питьевой режим. </w:t>
      </w:r>
    </w:p>
    <w:p w:rsidR="00805D9E" w:rsidRPr="00BD2741" w:rsidRDefault="00805D9E" w:rsidP="00805D9E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  <w:r w:rsidRPr="00BD2741">
        <w:rPr>
          <w:color w:val="auto"/>
          <w:sz w:val="28"/>
          <w:szCs w:val="28"/>
          <w:u w:val="single"/>
        </w:rPr>
        <w:t>Учебные кабинеты.</w:t>
      </w:r>
      <w:r w:rsidRPr="00BD2741">
        <w:rPr>
          <w:color w:val="auto"/>
          <w:sz w:val="28"/>
          <w:szCs w:val="28"/>
        </w:rPr>
        <w:t xml:space="preserve"> </w:t>
      </w:r>
    </w:p>
    <w:p w:rsidR="00805D9E" w:rsidRPr="00BD2741" w:rsidRDefault="00805D9E" w:rsidP="00805D9E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  <w:r w:rsidRPr="00BD2741">
        <w:rPr>
          <w:color w:val="auto"/>
          <w:sz w:val="28"/>
          <w:szCs w:val="28"/>
        </w:rPr>
        <w:t>Все школьные помещения соответствуют санитарным и гигиеническим нормам, нормам пожарной безопасности, требованиям охраны здоровья и охраны труда обучающихся.</w:t>
      </w:r>
    </w:p>
    <w:p w:rsidR="00805D9E" w:rsidRPr="00BD2741" w:rsidRDefault="00805D9E" w:rsidP="00805D9E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  <w:r w:rsidRPr="00BD2741">
        <w:rPr>
          <w:color w:val="auto"/>
          <w:sz w:val="28"/>
          <w:szCs w:val="28"/>
        </w:rPr>
        <w:t xml:space="preserve">Эффективное функционирование созданной </w:t>
      </w:r>
      <w:proofErr w:type="spellStart"/>
      <w:r w:rsidRPr="00BD2741">
        <w:rPr>
          <w:color w:val="auto"/>
          <w:sz w:val="28"/>
          <w:szCs w:val="28"/>
        </w:rPr>
        <w:t>здоровьесберегающей</w:t>
      </w:r>
      <w:proofErr w:type="spellEnd"/>
      <w:r w:rsidRPr="00BD2741">
        <w:rPr>
          <w:color w:val="auto"/>
          <w:sz w:val="28"/>
          <w:szCs w:val="28"/>
        </w:rPr>
        <w:t xml:space="preserve"> инфраструктуры в школе поддерживает квалифицированный состав специалистов: </w:t>
      </w:r>
    </w:p>
    <w:p w:rsidR="00805D9E" w:rsidRDefault="00805D9E" w:rsidP="00765F1E">
      <w:pPr>
        <w:pStyle w:val="Default"/>
        <w:numPr>
          <w:ilvl w:val="0"/>
          <w:numId w:val="14"/>
        </w:numPr>
        <w:spacing w:line="360" w:lineRule="auto"/>
        <w:contextualSpacing/>
        <w:jc w:val="both"/>
        <w:rPr>
          <w:color w:val="auto"/>
          <w:sz w:val="28"/>
          <w:szCs w:val="28"/>
        </w:rPr>
      </w:pPr>
      <w:r w:rsidRPr="00BD2741">
        <w:rPr>
          <w:color w:val="auto"/>
          <w:sz w:val="28"/>
          <w:szCs w:val="28"/>
        </w:rPr>
        <w:t>администрация школы;</w:t>
      </w:r>
    </w:p>
    <w:p w:rsidR="00805D9E" w:rsidRDefault="00805D9E" w:rsidP="00765F1E">
      <w:pPr>
        <w:pStyle w:val="Default"/>
        <w:numPr>
          <w:ilvl w:val="0"/>
          <w:numId w:val="14"/>
        </w:numPr>
        <w:spacing w:line="360" w:lineRule="auto"/>
        <w:contextualSpacing/>
        <w:jc w:val="both"/>
        <w:rPr>
          <w:color w:val="auto"/>
          <w:sz w:val="28"/>
          <w:szCs w:val="28"/>
        </w:rPr>
      </w:pPr>
      <w:r w:rsidRPr="00792C2F">
        <w:rPr>
          <w:color w:val="auto"/>
          <w:sz w:val="28"/>
          <w:szCs w:val="28"/>
        </w:rPr>
        <w:t>социальный педагог и психолог;</w:t>
      </w:r>
    </w:p>
    <w:p w:rsidR="00805D9E" w:rsidRDefault="00805D9E" w:rsidP="00765F1E">
      <w:pPr>
        <w:pStyle w:val="Default"/>
        <w:numPr>
          <w:ilvl w:val="0"/>
          <w:numId w:val="14"/>
        </w:numPr>
        <w:spacing w:line="360" w:lineRule="auto"/>
        <w:contextualSpacing/>
        <w:jc w:val="both"/>
        <w:rPr>
          <w:color w:val="auto"/>
          <w:sz w:val="28"/>
          <w:szCs w:val="28"/>
        </w:rPr>
      </w:pPr>
      <w:r w:rsidRPr="00792C2F">
        <w:rPr>
          <w:color w:val="auto"/>
          <w:sz w:val="28"/>
          <w:szCs w:val="28"/>
        </w:rPr>
        <w:t>учителя физической культуры;</w:t>
      </w:r>
    </w:p>
    <w:p w:rsidR="00805D9E" w:rsidRDefault="00805D9E" w:rsidP="00765F1E">
      <w:pPr>
        <w:pStyle w:val="Default"/>
        <w:numPr>
          <w:ilvl w:val="0"/>
          <w:numId w:val="14"/>
        </w:numPr>
        <w:spacing w:line="360" w:lineRule="auto"/>
        <w:contextualSpacing/>
        <w:jc w:val="both"/>
        <w:rPr>
          <w:color w:val="auto"/>
          <w:sz w:val="28"/>
          <w:szCs w:val="28"/>
        </w:rPr>
      </w:pPr>
      <w:r w:rsidRPr="00792C2F">
        <w:rPr>
          <w:color w:val="auto"/>
          <w:sz w:val="28"/>
          <w:szCs w:val="28"/>
        </w:rPr>
        <w:t>медицинский работник;</w:t>
      </w:r>
    </w:p>
    <w:p w:rsidR="00805D9E" w:rsidRPr="00792C2F" w:rsidRDefault="00805D9E" w:rsidP="00765F1E">
      <w:pPr>
        <w:pStyle w:val="Default"/>
        <w:numPr>
          <w:ilvl w:val="0"/>
          <w:numId w:val="14"/>
        </w:numPr>
        <w:spacing w:line="360" w:lineRule="auto"/>
        <w:contextualSpacing/>
        <w:jc w:val="both"/>
        <w:rPr>
          <w:color w:val="auto"/>
          <w:sz w:val="28"/>
          <w:szCs w:val="28"/>
        </w:rPr>
      </w:pPr>
      <w:r w:rsidRPr="00792C2F">
        <w:rPr>
          <w:color w:val="auto"/>
          <w:sz w:val="28"/>
          <w:szCs w:val="28"/>
        </w:rPr>
        <w:t>учителя школы.</w:t>
      </w:r>
    </w:p>
    <w:p w:rsidR="00805D9E" w:rsidRPr="00BD2741" w:rsidRDefault="00805D9E" w:rsidP="00805D9E">
      <w:pPr>
        <w:pStyle w:val="a3"/>
        <w:spacing w:line="360" w:lineRule="auto"/>
        <w:ind w:right="283" w:firstLine="0"/>
        <w:contextualSpacing/>
        <w:jc w:val="both"/>
      </w:pPr>
      <w:r w:rsidRPr="00BD2741">
        <w:t>Ответственность и контроль за реализацию этого направления возлагаются на администрацию школы.</w:t>
      </w:r>
    </w:p>
    <w:p w:rsidR="00805D9E" w:rsidRPr="00792C2F" w:rsidRDefault="00805D9E" w:rsidP="00805D9E">
      <w:pPr>
        <w:pStyle w:val="2"/>
        <w:rPr>
          <w:rFonts w:eastAsia="Times New Roman"/>
          <w:lang w:eastAsia="ru-RU"/>
        </w:rPr>
      </w:pPr>
      <w:bookmarkStart w:id="6" w:name="_Toc6915892"/>
      <w:r>
        <w:rPr>
          <w:rFonts w:eastAsia="Times New Roman"/>
          <w:lang w:eastAsia="ru-RU"/>
        </w:rPr>
        <w:lastRenderedPageBreak/>
        <w:t>1.</w:t>
      </w:r>
      <w:proofErr w:type="gramStart"/>
      <w:r>
        <w:rPr>
          <w:rFonts w:eastAsia="Times New Roman"/>
          <w:lang w:eastAsia="ru-RU"/>
        </w:rPr>
        <w:t>4.</w:t>
      </w:r>
      <w:r w:rsidRPr="00792C2F">
        <w:rPr>
          <w:rFonts w:eastAsia="Times New Roman"/>
          <w:lang w:eastAsia="ru-RU"/>
        </w:rPr>
        <w:t>Рациональная</w:t>
      </w:r>
      <w:proofErr w:type="gramEnd"/>
      <w:r w:rsidRPr="00792C2F">
        <w:rPr>
          <w:rFonts w:eastAsia="Times New Roman"/>
          <w:lang w:eastAsia="ru-RU"/>
        </w:rPr>
        <w:t xml:space="preserve"> организация учебной и </w:t>
      </w:r>
      <w:proofErr w:type="spellStart"/>
      <w:r w:rsidRPr="00792C2F">
        <w:rPr>
          <w:rFonts w:eastAsia="Times New Roman"/>
          <w:lang w:eastAsia="ru-RU"/>
        </w:rPr>
        <w:t>внеучебной</w:t>
      </w:r>
      <w:proofErr w:type="spellEnd"/>
      <w:r w:rsidRPr="00792C2F">
        <w:rPr>
          <w:rFonts w:eastAsia="Times New Roman"/>
          <w:lang w:eastAsia="ru-RU"/>
        </w:rPr>
        <w:t xml:space="preserve"> деятельности обучающихся</w:t>
      </w:r>
      <w:bookmarkEnd w:id="6"/>
    </w:p>
    <w:p w:rsidR="00293CC1" w:rsidRPr="00BD2741" w:rsidRDefault="00293CC1" w:rsidP="00792C2F">
      <w:pPr>
        <w:tabs>
          <w:tab w:val="num" w:pos="720"/>
        </w:tabs>
        <w:spacing w:after="0" w:line="360" w:lineRule="auto"/>
        <w:contextualSpacing/>
        <w:jc w:val="both"/>
        <w:outlineLvl w:val="0"/>
        <w:rPr>
          <w:rFonts w:eastAsia="Times New Roman" w:cs="Times New Roman"/>
          <w:szCs w:val="28"/>
          <w:lang w:eastAsia="ru-RU"/>
        </w:rPr>
      </w:pPr>
      <w:bookmarkStart w:id="7" w:name="_Toc6915893"/>
      <w:r w:rsidRPr="00BD2741">
        <w:rPr>
          <w:rFonts w:eastAsia="Times New Roman" w:cs="Times New Roman"/>
          <w:szCs w:val="28"/>
          <w:lang w:eastAsia="ru-RU"/>
        </w:rPr>
        <w:t xml:space="preserve">Совершенствование организации учебной и </w:t>
      </w:r>
      <w:proofErr w:type="spellStart"/>
      <w:r w:rsidRPr="00BD2741">
        <w:rPr>
          <w:rFonts w:eastAsia="Times New Roman" w:cs="Times New Roman"/>
          <w:szCs w:val="28"/>
          <w:lang w:eastAsia="ru-RU"/>
        </w:rPr>
        <w:t>внеучебной</w:t>
      </w:r>
      <w:proofErr w:type="spellEnd"/>
      <w:r w:rsidRPr="00BD2741">
        <w:rPr>
          <w:rFonts w:eastAsia="Times New Roman" w:cs="Times New Roman"/>
          <w:szCs w:val="28"/>
          <w:lang w:eastAsia="ru-RU"/>
        </w:rPr>
        <w:t xml:space="preserve"> деятельности обучающихся как педагогическое условие для охраны здоровья, формирования культуры здорового и безопасного образа жизни школьников.</w:t>
      </w:r>
      <w:bookmarkEnd w:id="7"/>
    </w:p>
    <w:p w:rsidR="00293CC1" w:rsidRPr="00805D9E" w:rsidRDefault="00293CC1" w:rsidP="00792C2F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="Calibri" w:cs="Times New Roman"/>
          <w:szCs w:val="28"/>
          <w:lang w:eastAsia="ru-RU"/>
        </w:rPr>
      </w:pPr>
      <w:r w:rsidRPr="00805D9E">
        <w:rPr>
          <w:rFonts w:eastAsia="Calibri" w:cs="Times New Roman"/>
          <w:szCs w:val="28"/>
          <w:lang w:eastAsia="ru-RU"/>
        </w:rPr>
        <w:t xml:space="preserve">Задачи раздела </w:t>
      </w:r>
      <w:proofErr w:type="gramStart"/>
      <w:r w:rsidRPr="00805D9E">
        <w:rPr>
          <w:rFonts w:eastAsia="Calibri" w:cs="Times New Roman"/>
          <w:szCs w:val="28"/>
          <w:lang w:eastAsia="ru-RU"/>
        </w:rPr>
        <w:t xml:space="preserve">программы </w:t>
      </w:r>
      <w:r w:rsidR="00805D9E">
        <w:rPr>
          <w:rFonts w:eastAsia="Calibri" w:cs="Times New Roman"/>
          <w:szCs w:val="28"/>
          <w:lang w:eastAsia="ru-RU"/>
        </w:rPr>
        <w:t>.</w:t>
      </w:r>
      <w:proofErr w:type="gramEnd"/>
    </w:p>
    <w:p w:rsidR="00293CC1" w:rsidRPr="00BD2741" w:rsidRDefault="00293CC1" w:rsidP="00792C2F">
      <w:pPr>
        <w:spacing w:after="0" w:line="360" w:lineRule="auto"/>
        <w:contextualSpacing/>
        <w:jc w:val="both"/>
        <w:rPr>
          <w:rFonts w:eastAsia="Calibri" w:cs="Times New Roman"/>
          <w:szCs w:val="28"/>
          <w:lang w:eastAsia="ru-RU"/>
        </w:rPr>
      </w:pPr>
      <w:r w:rsidRPr="00BD2741">
        <w:rPr>
          <w:rFonts w:eastAsia="Calibri" w:cs="Times New Roman"/>
          <w:szCs w:val="28"/>
          <w:lang w:eastAsia="ru-RU"/>
        </w:rPr>
        <w:t xml:space="preserve">Создание педагогических условий для охраны здоровья, формирования культуры здорового и безопасного образа жизни школьников </w:t>
      </w:r>
      <w:proofErr w:type="gramStart"/>
      <w:r w:rsidRPr="00BD2741">
        <w:rPr>
          <w:rFonts w:eastAsia="Calibri" w:cs="Times New Roman"/>
          <w:szCs w:val="28"/>
          <w:lang w:eastAsia="ru-RU"/>
        </w:rPr>
        <w:t>путем  снижения</w:t>
      </w:r>
      <w:proofErr w:type="gramEnd"/>
      <w:r w:rsidRPr="00BD2741">
        <w:rPr>
          <w:rFonts w:eastAsia="Calibri" w:cs="Times New Roman"/>
          <w:szCs w:val="28"/>
          <w:lang w:eastAsia="ru-RU"/>
        </w:rPr>
        <w:t xml:space="preserve"> чрезмерного функционального напряжения и утомления, создания условий для снятия перегрузки.</w:t>
      </w:r>
    </w:p>
    <w:p w:rsidR="00FB18BC" w:rsidRPr="00BD2741" w:rsidRDefault="002C2A0E" w:rsidP="00792C2F">
      <w:pPr>
        <w:pStyle w:val="a3"/>
        <w:spacing w:line="360" w:lineRule="auto"/>
        <w:ind w:right="283" w:firstLine="0"/>
        <w:contextualSpacing/>
        <w:jc w:val="both"/>
      </w:pPr>
      <w:r w:rsidRPr="00792C2F">
        <w:t xml:space="preserve">Рациональная </w:t>
      </w:r>
      <w:r w:rsidR="0040106C" w:rsidRPr="00792C2F">
        <w:t>о</w:t>
      </w:r>
      <w:r w:rsidR="00FB18BC" w:rsidRPr="00792C2F">
        <w:t>рганизация учебной и внеурочной деятельности обучающихся, направленная</w:t>
      </w:r>
      <w:r w:rsidR="00FB18BC" w:rsidRPr="00BD2741">
        <w:t xml:space="preserve"> на повышение эффективности учебного процесса, при чередовании обучения и отдыха включает:</w:t>
      </w:r>
    </w:p>
    <w:p w:rsidR="00792C2F" w:rsidRDefault="00FB18BC" w:rsidP="00765F1E">
      <w:pPr>
        <w:pStyle w:val="a3"/>
        <w:numPr>
          <w:ilvl w:val="0"/>
          <w:numId w:val="15"/>
        </w:numPr>
        <w:spacing w:line="360" w:lineRule="auto"/>
        <w:ind w:right="283"/>
        <w:contextualSpacing/>
        <w:jc w:val="both"/>
      </w:pPr>
      <w:r w:rsidRPr="00BD2741">
        <w:t>соблюдение гигиенических норм и требований к организации и объ</w:t>
      </w:r>
      <w:r w:rsidR="00805D9E">
        <w:t>е</w:t>
      </w:r>
      <w:r w:rsidRPr="00BD2741">
        <w:t>му учебной и внеурочной нагрузки (выполнение домашних заданий, занятия в кружках и спортивных секциях) обучающихся на всех этапах обучения;</w:t>
      </w:r>
    </w:p>
    <w:p w:rsidR="00792C2F" w:rsidRDefault="00FB18BC" w:rsidP="00765F1E">
      <w:pPr>
        <w:pStyle w:val="a3"/>
        <w:numPr>
          <w:ilvl w:val="0"/>
          <w:numId w:val="15"/>
        </w:numPr>
        <w:spacing w:line="360" w:lineRule="auto"/>
        <w:ind w:right="283"/>
        <w:contextualSpacing/>
        <w:jc w:val="both"/>
      </w:pPr>
      <w:r w:rsidRPr="00BD2741">
        <w:t>использование методов и методик обучения, адекватных возрастным возможностям и особенностям обучающихся (использование методик, прошедших апробацию);</w:t>
      </w:r>
    </w:p>
    <w:p w:rsidR="00792C2F" w:rsidRDefault="00FB18BC" w:rsidP="00765F1E">
      <w:pPr>
        <w:pStyle w:val="a3"/>
        <w:numPr>
          <w:ilvl w:val="0"/>
          <w:numId w:val="15"/>
        </w:numPr>
        <w:spacing w:line="360" w:lineRule="auto"/>
        <w:ind w:right="283"/>
        <w:contextualSpacing/>
        <w:jc w:val="both"/>
      </w:pPr>
      <w:r w:rsidRPr="00BD2741">
        <w:t>введение любых инноваций в учебный процесс только под контролем специалистов;</w:t>
      </w:r>
    </w:p>
    <w:p w:rsidR="00792C2F" w:rsidRDefault="00FB18BC" w:rsidP="00765F1E">
      <w:pPr>
        <w:pStyle w:val="a3"/>
        <w:numPr>
          <w:ilvl w:val="0"/>
          <w:numId w:val="15"/>
        </w:numPr>
        <w:spacing w:line="360" w:lineRule="auto"/>
        <w:ind w:right="283"/>
        <w:contextualSpacing/>
        <w:jc w:val="both"/>
      </w:pPr>
      <w:r w:rsidRPr="00BD2741">
        <w:t>строгое соблюдение всех требований к использованию технических средств обучения, в том числе компьютеров и аудиовизуальных средств;</w:t>
      </w:r>
    </w:p>
    <w:p w:rsidR="00792C2F" w:rsidRDefault="00FB18BC" w:rsidP="00765F1E">
      <w:pPr>
        <w:pStyle w:val="a3"/>
        <w:numPr>
          <w:ilvl w:val="0"/>
          <w:numId w:val="15"/>
        </w:numPr>
        <w:spacing w:line="360" w:lineRule="auto"/>
        <w:ind w:right="283"/>
        <w:contextualSpacing/>
        <w:jc w:val="both"/>
      </w:pPr>
      <w:r w:rsidRPr="00BD2741">
        <w:t>индивидуализацию обучения, уч</w:t>
      </w:r>
      <w:r w:rsidR="00805D9E">
        <w:t>е</w:t>
      </w:r>
      <w:r w:rsidRPr="00BD2741">
        <w:t>т индивидуальных особенностей развития обучающихся: темпа развития и темпа деятельности, обучение по индивидуальным образовательным траекториям;</w:t>
      </w:r>
    </w:p>
    <w:p w:rsidR="0040106C" w:rsidRPr="00BD2741" w:rsidRDefault="0040106C" w:rsidP="00792C2F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  <w:r w:rsidRPr="00BD2741">
        <w:rPr>
          <w:color w:val="auto"/>
          <w:sz w:val="28"/>
          <w:szCs w:val="28"/>
        </w:rPr>
        <w:t xml:space="preserve">Организация образовательного процесса строится с учетом </w:t>
      </w:r>
      <w:r w:rsidRPr="00792C2F">
        <w:rPr>
          <w:color w:val="auto"/>
          <w:sz w:val="28"/>
          <w:szCs w:val="28"/>
        </w:rPr>
        <w:t xml:space="preserve">гигиенических норм и </w:t>
      </w:r>
      <w:proofErr w:type="gramStart"/>
      <w:r w:rsidRPr="00792C2F">
        <w:rPr>
          <w:color w:val="auto"/>
          <w:sz w:val="28"/>
          <w:szCs w:val="28"/>
        </w:rPr>
        <w:t>требований  к</w:t>
      </w:r>
      <w:proofErr w:type="gramEnd"/>
      <w:r w:rsidRPr="00792C2F">
        <w:rPr>
          <w:color w:val="auto"/>
          <w:sz w:val="28"/>
          <w:szCs w:val="28"/>
        </w:rPr>
        <w:t xml:space="preserve"> организации и объ</w:t>
      </w:r>
      <w:r w:rsidR="00805D9E">
        <w:rPr>
          <w:color w:val="auto"/>
          <w:sz w:val="28"/>
          <w:szCs w:val="28"/>
        </w:rPr>
        <w:t>е</w:t>
      </w:r>
      <w:r w:rsidRPr="00792C2F">
        <w:rPr>
          <w:color w:val="auto"/>
          <w:sz w:val="28"/>
          <w:szCs w:val="28"/>
        </w:rPr>
        <w:t>му учебной и внеурочной нагрузки</w:t>
      </w:r>
      <w:r w:rsidRPr="00BD2741">
        <w:rPr>
          <w:color w:val="auto"/>
          <w:sz w:val="28"/>
          <w:szCs w:val="28"/>
        </w:rPr>
        <w:t xml:space="preserve"> (выполнение домашних заданий, занятия в кружках и спортивных секциях). Расписан</w:t>
      </w:r>
      <w:r w:rsidR="00F95C6B" w:rsidRPr="00BD2741">
        <w:rPr>
          <w:color w:val="auto"/>
          <w:sz w:val="28"/>
          <w:szCs w:val="28"/>
        </w:rPr>
        <w:t xml:space="preserve">ие уроков </w:t>
      </w:r>
      <w:r w:rsidR="00F95C6B" w:rsidRPr="00BD2741">
        <w:rPr>
          <w:color w:val="auto"/>
          <w:sz w:val="28"/>
          <w:szCs w:val="28"/>
        </w:rPr>
        <w:lastRenderedPageBreak/>
        <w:t>составлено на основе у</w:t>
      </w:r>
      <w:r w:rsidRPr="00BD2741">
        <w:rPr>
          <w:color w:val="auto"/>
          <w:sz w:val="28"/>
          <w:szCs w:val="28"/>
        </w:rPr>
        <w:t xml:space="preserve">чебного плана, утвержденного директором школы, требованиями СанПиН, с учетом баллов ежедневной и недельной нагрузки обучающихся, исходя из имеющихся возможностей школы. </w:t>
      </w:r>
    </w:p>
    <w:p w:rsidR="00792C2F" w:rsidRDefault="0040106C" w:rsidP="00792C2F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  <w:r w:rsidRPr="00BD2741">
        <w:rPr>
          <w:color w:val="auto"/>
          <w:sz w:val="28"/>
          <w:szCs w:val="28"/>
        </w:rPr>
        <w:t>Педагоги используют при</w:t>
      </w:r>
      <w:r w:rsidR="00805D9E">
        <w:rPr>
          <w:color w:val="auto"/>
          <w:sz w:val="28"/>
          <w:szCs w:val="28"/>
        </w:rPr>
        <w:t>е</w:t>
      </w:r>
      <w:r w:rsidRPr="00BD2741">
        <w:rPr>
          <w:color w:val="auto"/>
          <w:sz w:val="28"/>
          <w:szCs w:val="28"/>
        </w:rPr>
        <w:t xml:space="preserve">м самооценки достижений учащихся на разных этапах обучения: </w:t>
      </w:r>
    </w:p>
    <w:p w:rsidR="00792C2F" w:rsidRDefault="0040106C" w:rsidP="00765F1E">
      <w:pPr>
        <w:pStyle w:val="Default"/>
        <w:numPr>
          <w:ilvl w:val="0"/>
          <w:numId w:val="16"/>
        </w:numPr>
        <w:spacing w:line="360" w:lineRule="auto"/>
        <w:contextualSpacing/>
        <w:jc w:val="both"/>
        <w:rPr>
          <w:color w:val="auto"/>
          <w:sz w:val="28"/>
          <w:szCs w:val="28"/>
        </w:rPr>
      </w:pPr>
      <w:r w:rsidRPr="00BD2741">
        <w:rPr>
          <w:color w:val="auto"/>
          <w:sz w:val="28"/>
          <w:szCs w:val="28"/>
        </w:rPr>
        <w:t xml:space="preserve">в результате работы на конкретном уроке, </w:t>
      </w:r>
    </w:p>
    <w:p w:rsidR="00792C2F" w:rsidRDefault="0040106C" w:rsidP="00765F1E">
      <w:pPr>
        <w:pStyle w:val="Default"/>
        <w:numPr>
          <w:ilvl w:val="0"/>
          <w:numId w:val="16"/>
        </w:numPr>
        <w:spacing w:line="360" w:lineRule="auto"/>
        <w:contextualSpacing/>
        <w:jc w:val="both"/>
        <w:rPr>
          <w:color w:val="auto"/>
          <w:sz w:val="28"/>
          <w:szCs w:val="28"/>
        </w:rPr>
      </w:pPr>
      <w:r w:rsidRPr="00BD2741">
        <w:rPr>
          <w:color w:val="auto"/>
          <w:sz w:val="28"/>
          <w:szCs w:val="28"/>
        </w:rPr>
        <w:t xml:space="preserve">в результате изучения темы или раздела, </w:t>
      </w:r>
    </w:p>
    <w:p w:rsidR="00792C2F" w:rsidRDefault="0040106C" w:rsidP="00765F1E">
      <w:pPr>
        <w:pStyle w:val="Default"/>
        <w:numPr>
          <w:ilvl w:val="0"/>
          <w:numId w:val="16"/>
        </w:numPr>
        <w:spacing w:line="360" w:lineRule="auto"/>
        <w:contextualSpacing/>
        <w:jc w:val="both"/>
        <w:rPr>
          <w:color w:val="auto"/>
          <w:sz w:val="28"/>
          <w:szCs w:val="28"/>
        </w:rPr>
      </w:pPr>
      <w:r w:rsidRPr="00BD2741">
        <w:rPr>
          <w:color w:val="auto"/>
          <w:sz w:val="28"/>
          <w:szCs w:val="28"/>
        </w:rPr>
        <w:t xml:space="preserve">в результате обучения в том или ином классе. </w:t>
      </w:r>
    </w:p>
    <w:p w:rsidR="0040106C" w:rsidRPr="00BD2741" w:rsidRDefault="0040106C" w:rsidP="00792C2F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  <w:r w:rsidRPr="00BD2741">
        <w:rPr>
          <w:color w:val="auto"/>
          <w:sz w:val="28"/>
          <w:szCs w:val="28"/>
        </w:rPr>
        <w:t>Система заданий направленных на самооценку результатов собственных достижений, их сравнение с предыдущими результатами, на осознание происходящих приращений знаний, способствует формированию рефлексивной самооценки, личностной заинтересованности в приобретении, расширении знаний и способов действий. Содержание учебников имеет культурологический,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норм. Достижению указанных личностных результатов способствует тесная связь изучаемого материала с повседневной жизнью ребенка, с реальными проблемами окружающего мира, материал о правах ребенка, о государственных и семейных праздниках и знаменательных датах. Особую актуальность имеет учебный материал, связанный с проблемой безопасного поведения ребенка в природном и социальном окружении.</w:t>
      </w:r>
    </w:p>
    <w:p w:rsidR="0040106C" w:rsidRPr="00BD2741" w:rsidRDefault="0040106C" w:rsidP="00792C2F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  <w:r w:rsidRPr="00BD2741">
        <w:rPr>
          <w:color w:val="auto"/>
          <w:sz w:val="28"/>
          <w:szCs w:val="28"/>
        </w:rPr>
        <w:t xml:space="preserve">В школе строго соблюдаются все </w:t>
      </w:r>
      <w:r w:rsidRPr="00792C2F">
        <w:rPr>
          <w:bCs/>
          <w:iCs/>
          <w:color w:val="auto"/>
          <w:sz w:val="28"/>
          <w:szCs w:val="28"/>
        </w:rPr>
        <w:t>требования к использованию технических средств обучения</w:t>
      </w:r>
      <w:r w:rsidRPr="00792C2F">
        <w:rPr>
          <w:color w:val="auto"/>
          <w:sz w:val="28"/>
          <w:szCs w:val="28"/>
        </w:rPr>
        <w:t>, в том числе компь</w:t>
      </w:r>
      <w:r w:rsidRPr="00BD2741">
        <w:rPr>
          <w:color w:val="auto"/>
          <w:sz w:val="28"/>
          <w:szCs w:val="28"/>
        </w:rPr>
        <w:t xml:space="preserve">ютеров и аудиовизуальных средств. В школе есть </w:t>
      </w:r>
      <w:r w:rsidR="006B6F51" w:rsidRPr="00BD2741">
        <w:rPr>
          <w:color w:val="auto"/>
          <w:sz w:val="28"/>
          <w:szCs w:val="28"/>
        </w:rPr>
        <w:t>1</w:t>
      </w:r>
      <w:r w:rsidR="00C94F00" w:rsidRPr="00BD2741">
        <w:rPr>
          <w:color w:val="auto"/>
          <w:sz w:val="28"/>
          <w:szCs w:val="28"/>
        </w:rPr>
        <w:t xml:space="preserve"> </w:t>
      </w:r>
      <w:r w:rsidRPr="00BD2741">
        <w:rPr>
          <w:color w:val="auto"/>
          <w:sz w:val="28"/>
          <w:szCs w:val="28"/>
        </w:rPr>
        <w:t>компьютерны</w:t>
      </w:r>
      <w:r w:rsidR="006B6F51" w:rsidRPr="00BD2741">
        <w:rPr>
          <w:color w:val="auto"/>
          <w:sz w:val="28"/>
          <w:szCs w:val="28"/>
        </w:rPr>
        <w:t>й</w:t>
      </w:r>
      <w:r w:rsidRPr="00BD2741">
        <w:rPr>
          <w:color w:val="auto"/>
          <w:sz w:val="28"/>
          <w:szCs w:val="28"/>
        </w:rPr>
        <w:t xml:space="preserve"> класс, оборудованны</w:t>
      </w:r>
      <w:r w:rsidR="006B6F51" w:rsidRPr="00BD2741">
        <w:rPr>
          <w:color w:val="auto"/>
          <w:sz w:val="28"/>
          <w:szCs w:val="28"/>
        </w:rPr>
        <w:t>й</w:t>
      </w:r>
      <w:r w:rsidRPr="00BD2741">
        <w:rPr>
          <w:color w:val="auto"/>
          <w:sz w:val="28"/>
          <w:szCs w:val="28"/>
        </w:rPr>
        <w:t xml:space="preserve"> в соответствии с требованиями СанПиНа.  Режим работы использования компьютерной техники и ТСО на уроках строго регламентирован. </w:t>
      </w:r>
    </w:p>
    <w:p w:rsidR="0040106C" w:rsidRPr="00BD2741" w:rsidRDefault="0040106C" w:rsidP="00792C2F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  <w:r w:rsidRPr="00BD2741">
        <w:rPr>
          <w:color w:val="auto"/>
          <w:sz w:val="28"/>
          <w:szCs w:val="28"/>
        </w:rPr>
        <w:t xml:space="preserve">Педагогический коллектив учитывает в образовательной деятельности </w:t>
      </w:r>
      <w:r w:rsidRPr="00792C2F">
        <w:rPr>
          <w:bCs/>
          <w:iCs/>
          <w:color w:val="auto"/>
          <w:sz w:val="28"/>
          <w:szCs w:val="28"/>
        </w:rPr>
        <w:t>индивидуальные особенности развития учащихся</w:t>
      </w:r>
      <w:r w:rsidRPr="00792C2F">
        <w:rPr>
          <w:color w:val="auto"/>
          <w:sz w:val="28"/>
          <w:szCs w:val="28"/>
        </w:rPr>
        <w:t>:</w:t>
      </w:r>
      <w:r w:rsidRPr="00BD2741">
        <w:rPr>
          <w:color w:val="auto"/>
          <w:sz w:val="28"/>
          <w:szCs w:val="28"/>
        </w:rPr>
        <w:t xml:space="preserve"> темпа развития и темп </w:t>
      </w:r>
      <w:r w:rsidRPr="00BD2741">
        <w:rPr>
          <w:color w:val="auto"/>
          <w:sz w:val="28"/>
          <w:szCs w:val="28"/>
        </w:rPr>
        <w:lastRenderedPageBreak/>
        <w:t xml:space="preserve">деятельности. В используемой в школе системе учебников учтены психологические и возрастные особенности </w:t>
      </w:r>
      <w:r w:rsidR="00C94F00" w:rsidRPr="00BD2741">
        <w:rPr>
          <w:color w:val="auto"/>
          <w:sz w:val="28"/>
          <w:szCs w:val="28"/>
        </w:rPr>
        <w:t xml:space="preserve"> </w:t>
      </w:r>
      <w:r w:rsidRPr="00BD2741">
        <w:rPr>
          <w:color w:val="auto"/>
          <w:sz w:val="28"/>
          <w:szCs w:val="28"/>
        </w:rPr>
        <w:t xml:space="preserve"> школьников, различные учебные возможности детей.</w:t>
      </w:r>
    </w:p>
    <w:p w:rsidR="0040106C" w:rsidRPr="00BD2741" w:rsidRDefault="0040106C" w:rsidP="00792C2F">
      <w:pPr>
        <w:pStyle w:val="a9"/>
        <w:shd w:val="clear" w:color="auto" w:fill="auto"/>
        <w:spacing w:before="0" w:line="360" w:lineRule="auto"/>
        <w:ind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2741">
        <w:rPr>
          <w:rFonts w:ascii="Times New Roman" w:eastAsia="Calibri" w:hAnsi="Times New Roman" w:cs="Times New Roman"/>
          <w:sz w:val="28"/>
          <w:szCs w:val="28"/>
        </w:rPr>
        <w:t xml:space="preserve">Наиболее эффективный </w:t>
      </w:r>
      <w:r w:rsidR="006B6F51" w:rsidRPr="00BD2741">
        <w:rPr>
          <w:rFonts w:ascii="Times New Roman" w:eastAsia="Calibri" w:hAnsi="Times New Roman" w:cs="Times New Roman"/>
          <w:sz w:val="28"/>
          <w:szCs w:val="28"/>
        </w:rPr>
        <w:t xml:space="preserve">путь формирования </w:t>
      </w:r>
      <w:r w:rsidRPr="00BD2741">
        <w:rPr>
          <w:rFonts w:ascii="Times New Roman" w:eastAsia="Calibri" w:hAnsi="Times New Roman" w:cs="Times New Roman"/>
          <w:sz w:val="28"/>
          <w:szCs w:val="28"/>
        </w:rPr>
        <w:t xml:space="preserve">культуры, ценности здоровья, здорового образа жизни </w:t>
      </w:r>
      <w:r w:rsidR="00805D9E">
        <w:rPr>
          <w:rFonts w:ascii="Times New Roman" w:eastAsia="Calibri" w:hAnsi="Times New Roman" w:cs="Times New Roman"/>
          <w:sz w:val="28"/>
          <w:szCs w:val="28"/>
        </w:rPr>
        <w:t>-</w:t>
      </w:r>
      <w:r w:rsidRPr="00BD2741">
        <w:rPr>
          <w:rFonts w:ascii="Times New Roman" w:eastAsia="Calibri" w:hAnsi="Times New Roman" w:cs="Times New Roman"/>
          <w:sz w:val="28"/>
          <w:szCs w:val="28"/>
        </w:rPr>
        <w:t xml:space="preserve"> самостоятельная работа обучающихся, направляемая и организуемая взрослыми: учителями, воспитателями, психологами, взрослыми в семье. Самостоятельная работа способствует активной и успешной </w:t>
      </w:r>
      <w:proofErr w:type="gramStart"/>
      <w:r w:rsidRPr="00BD2741">
        <w:rPr>
          <w:rFonts w:ascii="Times New Roman" w:eastAsia="Calibri" w:hAnsi="Times New Roman" w:cs="Times New Roman"/>
          <w:sz w:val="28"/>
          <w:szCs w:val="28"/>
        </w:rPr>
        <w:t>социализации</w:t>
      </w:r>
      <w:r w:rsidR="00C94F00" w:rsidRPr="00BD2741">
        <w:rPr>
          <w:rFonts w:ascii="Times New Roman" w:hAnsi="Times New Roman" w:cs="Times New Roman"/>
          <w:sz w:val="28"/>
          <w:szCs w:val="28"/>
        </w:rPr>
        <w:t xml:space="preserve"> </w:t>
      </w:r>
      <w:r w:rsidRPr="00BD2741">
        <w:rPr>
          <w:rFonts w:ascii="Times New Roman" w:eastAsia="Calibri" w:hAnsi="Times New Roman" w:cs="Times New Roman"/>
          <w:sz w:val="28"/>
          <w:szCs w:val="28"/>
        </w:rPr>
        <w:t xml:space="preserve"> школьника</w:t>
      </w:r>
      <w:proofErr w:type="gramEnd"/>
      <w:r w:rsidRPr="00BD2741">
        <w:rPr>
          <w:rFonts w:ascii="Times New Roman" w:eastAsia="Calibri" w:hAnsi="Times New Roman" w:cs="Times New Roman"/>
          <w:sz w:val="28"/>
          <w:szCs w:val="28"/>
        </w:rPr>
        <w:t>, развивает способность понимать сво</w:t>
      </w:r>
      <w:r w:rsidR="00805D9E">
        <w:rPr>
          <w:rFonts w:ascii="Times New Roman" w:eastAsia="Calibri" w:hAnsi="Times New Roman" w:cs="Times New Roman"/>
          <w:sz w:val="28"/>
          <w:szCs w:val="28"/>
        </w:rPr>
        <w:t>е</w:t>
      </w:r>
      <w:r w:rsidRPr="00BD2741">
        <w:rPr>
          <w:rFonts w:ascii="Times New Roman" w:eastAsia="Calibri" w:hAnsi="Times New Roman" w:cs="Times New Roman"/>
          <w:sz w:val="28"/>
          <w:szCs w:val="28"/>
        </w:rPr>
        <w:t xml:space="preserve"> состояние, знать способы и варианты рациональной организации режима дня и двигательной активности, питания, правил личной гигиены.</w:t>
      </w:r>
    </w:p>
    <w:p w:rsidR="0040106C" w:rsidRPr="00BD2741" w:rsidRDefault="0040106C" w:rsidP="00792C2F">
      <w:pPr>
        <w:pStyle w:val="a9"/>
        <w:shd w:val="clear" w:color="auto" w:fill="auto"/>
        <w:spacing w:before="0" w:line="360" w:lineRule="auto"/>
        <w:ind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2741">
        <w:rPr>
          <w:rFonts w:ascii="Times New Roman" w:eastAsia="Calibri" w:hAnsi="Times New Roman" w:cs="Times New Roman"/>
          <w:sz w:val="28"/>
          <w:szCs w:val="28"/>
        </w:rPr>
        <w:t>Виды учебной деятельности, используемые в урочной и внеурочной деятельности: ролевые игры, проблемно-ценностное и досуговое общение, проектная деятельность, социально-творческая и общественно полезная практика.</w:t>
      </w:r>
    </w:p>
    <w:p w:rsidR="0040106C" w:rsidRPr="00BD2741" w:rsidRDefault="0040106C" w:rsidP="00792C2F">
      <w:pPr>
        <w:pStyle w:val="a9"/>
        <w:shd w:val="clear" w:color="auto" w:fill="auto"/>
        <w:spacing w:before="0" w:line="360" w:lineRule="auto"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2741">
        <w:rPr>
          <w:rFonts w:ascii="Times New Roman" w:eastAsia="Calibri" w:hAnsi="Times New Roman" w:cs="Times New Roman"/>
          <w:sz w:val="28"/>
          <w:szCs w:val="28"/>
        </w:rPr>
        <w:t>Формы учебной деятельности, используемые при реализации программы: исследовательская работа во время прогулок, в музее, деятельность классной или школьной газеты по пробл</w:t>
      </w:r>
      <w:r w:rsidR="006B6F51" w:rsidRPr="00BD2741">
        <w:rPr>
          <w:rFonts w:ascii="Times New Roman" w:eastAsia="Calibri" w:hAnsi="Times New Roman" w:cs="Times New Roman"/>
          <w:sz w:val="28"/>
          <w:szCs w:val="28"/>
        </w:rPr>
        <w:t>емам здоровья</w:t>
      </w:r>
      <w:r w:rsidRPr="00BD2741">
        <w:rPr>
          <w:rFonts w:ascii="Times New Roman" w:eastAsia="Calibri" w:hAnsi="Times New Roman" w:cs="Times New Roman"/>
          <w:sz w:val="28"/>
          <w:szCs w:val="28"/>
        </w:rPr>
        <w:t>, мини-</w:t>
      </w:r>
      <w:proofErr w:type="gramStart"/>
      <w:r w:rsidRPr="00BD2741">
        <w:rPr>
          <w:rFonts w:ascii="Times New Roman" w:eastAsia="Calibri" w:hAnsi="Times New Roman" w:cs="Times New Roman"/>
          <w:sz w:val="28"/>
          <w:szCs w:val="28"/>
        </w:rPr>
        <w:t xml:space="preserve">проекты, </w:t>
      </w:r>
      <w:r w:rsidR="00C94F00" w:rsidRPr="00BD2741">
        <w:rPr>
          <w:rFonts w:ascii="Times New Roman" w:hAnsi="Times New Roman" w:cs="Times New Roman"/>
          <w:sz w:val="28"/>
          <w:szCs w:val="28"/>
        </w:rPr>
        <w:t xml:space="preserve"> </w:t>
      </w:r>
      <w:r w:rsidRPr="00BD27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End"/>
      <w:r w:rsidRPr="00BD2741">
        <w:rPr>
          <w:rFonts w:ascii="Times New Roman" w:eastAsia="Calibri" w:hAnsi="Times New Roman" w:cs="Times New Roman"/>
          <w:sz w:val="28"/>
          <w:szCs w:val="28"/>
        </w:rPr>
        <w:t>ролевые ситуационные игры, практикум-тренинг, спортивные игры, дни здоровья.</w:t>
      </w:r>
    </w:p>
    <w:p w:rsidR="00B5589A" w:rsidRPr="00BD2741" w:rsidRDefault="00FB18BC" w:rsidP="00792C2F">
      <w:pPr>
        <w:pStyle w:val="a3"/>
        <w:spacing w:line="360" w:lineRule="auto"/>
        <w:ind w:right="283" w:firstLine="0"/>
        <w:contextualSpacing/>
        <w:jc w:val="both"/>
      </w:pPr>
      <w:r w:rsidRPr="00BD2741">
        <w:t>Эффективность реализации этого направления зависит о</w:t>
      </w:r>
      <w:r w:rsidR="002C2A0E" w:rsidRPr="00BD2741">
        <w:t xml:space="preserve">т деятельности каждого педагога. </w:t>
      </w:r>
      <w:r w:rsidR="00C94F00" w:rsidRPr="00BD2741">
        <w:t xml:space="preserve"> </w:t>
      </w:r>
    </w:p>
    <w:p w:rsidR="00293CC1" w:rsidRPr="00792C2F" w:rsidRDefault="00805D9E" w:rsidP="00805D9E">
      <w:pPr>
        <w:pStyle w:val="2"/>
        <w:rPr>
          <w:rFonts w:eastAsia="Times New Roman"/>
          <w:lang w:eastAsia="ru-RU"/>
        </w:rPr>
      </w:pPr>
      <w:bookmarkStart w:id="8" w:name="_Toc6915894"/>
      <w:r w:rsidRPr="00805D9E">
        <w:rPr>
          <w:rFonts w:eastAsia="Calibri"/>
          <w:lang w:eastAsia="ru-RU"/>
        </w:rPr>
        <w:t>1.</w:t>
      </w:r>
      <w:proofErr w:type="gramStart"/>
      <w:r w:rsidRPr="00805D9E">
        <w:rPr>
          <w:rFonts w:eastAsia="Calibri"/>
          <w:lang w:eastAsia="ru-RU"/>
        </w:rPr>
        <w:t>5.</w:t>
      </w:r>
      <w:r w:rsidR="00293CC1" w:rsidRPr="00805D9E">
        <w:rPr>
          <w:rFonts w:eastAsia="Times New Roman"/>
          <w:lang w:eastAsia="ru-RU"/>
        </w:rPr>
        <w:t>Эффективная</w:t>
      </w:r>
      <w:proofErr w:type="gramEnd"/>
      <w:r w:rsidR="00293CC1" w:rsidRPr="00792C2F">
        <w:rPr>
          <w:rFonts w:eastAsia="Times New Roman"/>
          <w:lang w:eastAsia="ru-RU"/>
        </w:rPr>
        <w:t xml:space="preserve"> организация физкультурно-оздоровительной работы обучающихся</w:t>
      </w:r>
      <w:bookmarkEnd w:id="8"/>
    </w:p>
    <w:p w:rsidR="00293CC1" w:rsidRPr="00BD2741" w:rsidRDefault="00293CC1" w:rsidP="00792C2F">
      <w:pPr>
        <w:tabs>
          <w:tab w:val="num" w:pos="720"/>
        </w:tabs>
        <w:spacing w:after="0" w:line="360" w:lineRule="auto"/>
        <w:contextualSpacing/>
        <w:jc w:val="both"/>
        <w:outlineLvl w:val="0"/>
        <w:rPr>
          <w:rFonts w:eastAsia="Times New Roman" w:cs="Times New Roman"/>
          <w:szCs w:val="28"/>
          <w:lang w:eastAsia="ru-RU"/>
        </w:rPr>
      </w:pPr>
      <w:bookmarkStart w:id="9" w:name="_Toc6915895"/>
      <w:r w:rsidRPr="00BD2741">
        <w:rPr>
          <w:rFonts w:eastAsia="Times New Roman" w:cs="Times New Roman"/>
          <w:szCs w:val="28"/>
          <w:lang w:eastAsia="ru-RU"/>
        </w:rPr>
        <w:t>Создание педагогических условий для эффективной организация физкультурно-оздоровительной работы обучающихся.</w:t>
      </w:r>
      <w:bookmarkEnd w:id="9"/>
    </w:p>
    <w:p w:rsidR="00293CC1" w:rsidRPr="00F452DB" w:rsidRDefault="00293CC1" w:rsidP="00792C2F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="Calibri" w:cs="Times New Roman"/>
          <w:szCs w:val="28"/>
          <w:lang w:eastAsia="ru-RU"/>
        </w:rPr>
      </w:pPr>
      <w:r w:rsidRPr="00F452DB">
        <w:rPr>
          <w:rFonts w:eastAsia="Calibri" w:cs="Times New Roman"/>
          <w:szCs w:val="28"/>
          <w:lang w:eastAsia="ru-RU"/>
        </w:rPr>
        <w:t>Задачи раздела программы</w:t>
      </w:r>
    </w:p>
    <w:p w:rsidR="00293CC1" w:rsidRPr="00F452DB" w:rsidRDefault="00293CC1" w:rsidP="00792C2F">
      <w:pPr>
        <w:tabs>
          <w:tab w:val="num" w:pos="720"/>
        </w:tabs>
        <w:spacing w:after="0" w:line="360" w:lineRule="auto"/>
        <w:contextualSpacing/>
        <w:jc w:val="both"/>
        <w:outlineLvl w:val="0"/>
        <w:rPr>
          <w:rFonts w:eastAsia="Times New Roman" w:cs="Times New Roman"/>
          <w:szCs w:val="28"/>
          <w:lang w:eastAsia="ru-RU"/>
        </w:rPr>
      </w:pPr>
      <w:bookmarkStart w:id="10" w:name="_Toc6915896"/>
      <w:r w:rsidRPr="00F452DB">
        <w:rPr>
          <w:rFonts w:eastAsia="Times New Roman" w:cs="Times New Roman"/>
          <w:szCs w:val="28"/>
          <w:lang w:eastAsia="ru-RU"/>
        </w:rPr>
        <w:t>Совершенствование организации физкультурно-оздоровительной работы обучающихся, включая обеспечение рациональной организации режима обучающихся, нормального физического развития, повышения адаптивных возможностей организма как педагогическое условие для охраны здоровья, формирования культуры здорового и безопасного образа жизни школьников.</w:t>
      </w:r>
      <w:bookmarkEnd w:id="10"/>
      <w:r w:rsidRPr="00F452DB">
        <w:rPr>
          <w:rFonts w:eastAsia="Times New Roman" w:cs="Times New Roman"/>
          <w:szCs w:val="28"/>
          <w:lang w:eastAsia="ru-RU"/>
        </w:rPr>
        <w:t xml:space="preserve"> </w:t>
      </w:r>
    </w:p>
    <w:p w:rsidR="00FB18BC" w:rsidRPr="00BD2741" w:rsidRDefault="002C2A0E" w:rsidP="00D26DFE">
      <w:pPr>
        <w:pStyle w:val="a3"/>
        <w:spacing w:line="360" w:lineRule="auto"/>
        <w:ind w:right="283" w:firstLine="0"/>
        <w:contextualSpacing/>
        <w:jc w:val="both"/>
      </w:pPr>
      <w:r w:rsidRPr="00F452DB">
        <w:lastRenderedPageBreak/>
        <w:t>Эффективная о</w:t>
      </w:r>
      <w:r w:rsidR="00FB18BC" w:rsidRPr="00F452DB">
        <w:t>рганизация физкультурно-оздоровительной работы, направленная на обеспечение рациональной организации двигатель</w:t>
      </w:r>
      <w:r w:rsidR="00FB18BC" w:rsidRPr="00BD2741">
        <w:t>ного режима, нормального физического развития и двигательной подготовленности, повышение адаптивных возможностей организма, сохранение и укрепление здоровья обучающихся и формирование культуры здоровья, включает:</w:t>
      </w:r>
    </w:p>
    <w:p w:rsidR="00D26DFE" w:rsidRDefault="00FB18BC" w:rsidP="00765F1E">
      <w:pPr>
        <w:pStyle w:val="a3"/>
        <w:numPr>
          <w:ilvl w:val="0"/>
          <w:numId w:val="17"/>
        </w:numPr>
        <w:spacing w:line="360" w:lineRule="auto"/>
        <w:ind w:right="283"/>
        <w:contextualSpacing/>
        <w:jc w:val="both"/>
      </w:pPr>
      <w:r w:rsidRPr="00BD2741">
        <w:t>полноценную и эффект</w:t>
      </w:r>
      <w:r w:rsidR="00A90D46" w:rsidRPr="00BD2741">
        <w:t>ивну</w:t>
      </w:r>
      <w:r w:rsidR="0040416C" w:rsidRPr="00BD2741">
        <w:t>ю работу с обучающимися всех групп здоровья</w:t>
      </w:r>
      <w:r w:rsidRPr="00BD2741">
        <w:t>;</w:t>
      </w:r>
    </w:p>
    <w:p w:rsidR="00D26DFE" w:rsidRDefault="00FB18BC" w:rsidP="00765F1E">
      <w:pPr>
        <w:pStyle w:val="a3"/>
        <w:numPr>
          <w:ilvl w:val="0"/>
          <w:numId w:val="17"/>
        </w:numPr>
        <w:spacing w:line="360" w:lineRule="auto"/>
        <w:ind w:right="283"/>
        <w:contextualSpacing/>
        <w:jc w:val="both"/>
      </w:pPr>
      <w:r w:rsidRPr="00BD2741">
        <w:t>рациональную организацию уроков физической культуры и занятий активно-двигательного характера</w:t>
      </w:r>
      <w:r w:rsidR="00445A0D" w:rsidRPr="00BD2741">
        <w:t xml:space="preserve"> на ступени основного общего образования</w:t>
      </w:r>
      <w:r w:rsidRPr="00BD2741">
        <w:t>;</w:t>
      </w:r>
    </w:p>
    <w:p w:rsidR="00D26DFE" w:rsidRDefault="00FB18BC" w:rsidP="00765F1E">
      <w:pPr>
        <w:pStyle w:val="a3"/>
        <w:numPr>
          <w:ilvl w:val="0"/>
          <w:numId w:val="17"/>
        </w:numPr>
        <w:spacing w:line="360" w:lineRule="auto"/>
        <w:ind w:right="283"/>
        <w:contextualSpacing/>
        <w:jc w:val="both"/>
      </w:pPr>
      <w:r w:rsidRPr="00BD2741">
        <w:t>организацию занятий по лечебной физкультуре;</w:t>
      </w:r>
    </w:p>
    <w:p w:rsidR="00D26DFE" w:rsidRDefault="00FB18BC" w:rsidP="00765F1E">
      <w:pPr>
        <w:pStyle w:val="a3"/>
        <w:numPr>
          <w:ilvl w:val="0"/>
          <w:numId w:val="17"/>
        </w:numPr>
        <w:spacing w:line="360" w:lineRule="auto"/>
        <w:ind w:right="283"/>
        <w:contextualSpacing/>
        <w:jc w:val="both"/>
      </w:pPr>
      <w:r w:rsidRPr="00BD2741">
        <w:t>организацию динамических перемен, физкультминуток на уроках, способствующих эмоциональной разгрузке и повышению двигательной активности;</w:t>
      </w:r>
    </w:p>
    <w:p w:rsidR="00FB18BC" w:rsidRPr="00BD2741" w:rsidRDefault="00FB18BC" w:rsidP="00765F1E">
      <w:pPr>
        <w:pStyle w:val="a3"/>
        <w:numPr>
          <w:ilvl w:val="0"/>
          <w:numId w:val="17"/>
        </w:numPr>
        <w:spacing w:line="360" w:lineRule="auto"/>
        <w:ind w:right="283"/>
        <w:contextualSpacing/>
        <w:jc w:val="both"/>
      </w:pPr>
      <w:r w:rsidRPr="00BD2741">
        <w:t>регулярное проведение спортивно-оздоровительных мероприятий (дней спорта, соревнований, олимпиад,).</w:t>
      </w:r>
    </w:p>
    <w:p w:rsidR="00DF3B39" w:rsidRPr="00D26DFE" w:rsidRDefault="00FB18BC" w:rsidP="00D26DFE">
      <w:pPr>
        <w:pStyle w:val="a3"/>
        <w:spacing w:line="360" w:lineRule="auto"/>
        <w:ind w:right="283" w:firstLine="0"/>
        <w:contextualSpacing/>
        <w:jc w:val="both"/>
      </w:pPr>
      <w:r w:rsidRPr="00BD2741">
        <w:t>Реализация этого направления зависит от администрации школы, учителей физической культуры, медицинских работников, психологов, а также всех педагогов.</w:t>
      </w:r>
    </w:p>
    <w:p w:rsidR="00293CC1" w:rsidRPr="00D26DFE" w:rsidRDefault="00F452DB" w:rsidP="00F452DB">
      <w:pPr>
        <w:pStyle w:val="2"/>
        <w:rPr>
          <w:rFonts w:eastAsia="Times New Roman"/>
          <w:lang w:eastAsia="ru-RU"/>
        </w:rPr>
      </w:pPr>
      <w:bookmarkStart w:id="11" w:name="_Toc6915897"/>
      <w:r>
        <w:rPr>
          <w:rFonts w:eastAsia="Calibri"/>
          <w:lang w:eastAsia="ru-RU"/>
        </w:rPr>
        <w:t>1.</w:t>
      </w:r>
      <w:proofErr w:type="gramStart"/>
      <w:r>
        <w:rPr>
          <w:rFonts w:eastAsia="Calibri"/>
          <w:lang w:eastAsia="ru-RU"/>
        </w:rPr>
        <w:t>6.</w:t>
      </w:r>
      <w:r w:rsidR="00293CC1" w:rsidRPr="00D26DFE">
        <w:rPr>
          <w:rFonts w:eastAsia="Times New Roman"/>
          <w:lang w:eastAsia="ru-RU"/>
        </w:rPr>
        <w:t>Реализация</w:t>
      </w:r>
      <w:proofErr w:type="gramEnd"/>
      <w:r w:rsidR="00293CC1" w:rsidRPr="00D26DFE">
        <w:rPr>
          <w:rFonts w:eastAsia="Times New Roman"/>
          <w:lang w:eastAsia="ru-RU"/>
        </w:rPr>
        <w:t xml:space="preserve"> дополнительных образовательных программ</w:t>
      </w:r>
      <w:bookmarkEnd w:id="11"/>
    </w:p>
    <w:p w:rsidR="00293CC1" w:rsidRPr="00BD2741" w:rsidRDefault="00293CC1" w:rsidP="00F452DB">
      <w:pPr>
        <w:tabs>
          <w:tab w:val="num" w:pos="720"/>
        </w:tabs>
        <w:spacing w:after="0" w:line="360" w:lineRule="auto"/>
        <w:contextualSpacing/>
        <w:jc w:val="both"/>
        <w:outlineLvl w:val="0"/>
        <w:rPr>
          <w:rFonts w:eastAsia="Times New Roman" w:cs="Times New Roman"/>
          <w:szCs w:val="28"/>
          <w:lang w:eastAsia="ru-RU"/>
        </w:rPr>
      </w:pPr>
      <w:bookmarkStart w:id="12" w:name="_Toc6915898"/>
      <w:r w:rsidRPr="00BD2741">
        <w:rPr>
          <w:rFonts w:eastAsia="Times New Roman" w:cs="Times New Roman"/>
          <w:szCs w:val="28"/>
          <w:lang w:eastAsia="ru-RU"/>
        </w:rPr>
        <w:t>Создание педагогических условий для эффективной реализации дополнительных образовательных программ, направленных на формирование ценности здоровья и здорового образа жизни.</w:t>
      </w:r>
      <w:bookmarkEnd w:id="12"/>
    </w:p>
    <w:p w:rsidR="00293CC1" w:rsidRPr="00F452DB" w:rsidRDefault="00293CC1" w:rsidP="00D26DFE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="Calibri" w:cs="Times New Roman"/>
          <w:szCs w:val="28"/>
          <w:lang w:eastAsia="ru-RU"/>
        </w:rPr>
      </w:pPr>
      <w:r w:rsidRPr="00F452DB">
        <w:rPr>
          <w:rFonts w:eastAsia="Calibri" w:cs="Times New Roman"/>
          <w:szCs w:val="28"/>
          <w:lang w:eastAsia="ru-RU"/>
        </w:rPr>
        <w:t>Задачи раздела программы</w:t>
      </w:r>
      <w:r w:rsidR="00E13CB1" w:rsidRPr="00F452DB">
        <w:rPr>
          <w:rFonts w:eastAsia="Calibri" w:cs="Times New Roman"/>
          <w:szCs w:val="28"/>
          <w:lang w:eastAsia="ru-RU"/>
        </w:rPr>
        <w:t>:</w:t>
      </w:r>
    </w:p>
    <w:p w:rsidR="00293CC1" w:rsidRPr="00BD2741" w:rsidRDefault="00293CC1" w:rsidP="00D26DFE">
      <w:pPr>
        <w:tabs>
          <w:tab w:val="num" w:pos="720"/>
        </w:tabs>
        <w:spacing w:after="0" w:line="360" w:lineRule="auto"/>
        <w:contextualSpacing/>
        <w:jc w:val="both"/>
        <w:outlineLvl w:val="0"/>
        <w:rPr>
          <w:rFonts w:eastAsia="Times New Roman" w:cs="Times New Roman"/>
          <w:szCs w:val="28"/>
          <w:lang w:eastAsia="ru-RU"/>
        </w:rPr>
      </w:pPr>
      <w:bookmarkStart w:id="13" w:name="_Toc6915899"/>
      <w:r w:rsidRPr="00BD2741">
        <w:rPr>
          <w:rFonts w:eastAsia="Times New Roman" w:cs="Times New Roman"/>
          <w:szCs w:val="28"/>
          <w:lang w:eastAsia="ru-RU"/>
        </w:rPr>
        <w:t xml:space="preserve">Оптимизация внедрения в систему работы образовательного </w:t>
      </w:r>
      <w:proofErr w:type="gramStart"/>
      <w:r w:rsidRPr="00BD2741">
        <w:rPr>
          <w:rFonts w:eastAsia="Times New Roman" w:cs="Times New Roman"/>
          <w:szCs w:val="28"/>
          <w:lang w:eastAsia="ru-RU"/>
        </w:rPr>
        <w:t>учреждения  дополнительных</w:t>
      </w:r>
      <w:proofErr w:type="gramEnd"/>
      <w:r w:rsidRPr="00BD2741">
        <w:rPr>
          <w:rFonts w:eastAsia="Times New Roman" w:cs="Times New Roman"/>
          <w:szCs w:val="28"/>
          <w:lang w:eastAsia="ru-RU"/>
        </w:rPr>
        <w:t xml:space="preserve"> образовательных программ (образовательных модулей, компонентов), направленных на формирование ценности здоровья и здорового образа жизни как ресурс для совершенствования </w:t>
      </w:r>
      <w:proofErr w:type="spellStart"/>
      <w:r w:rsidRPr="00BD2741">
        <w:rPr>
          <w:rFonts w:eastAsia="Times New Roman" w:cs="Times New Roman"/>
          <w:szCs w:val="28"/>
          <w:lang w:eastAsia="ru-RU"/>
        </w:rPr>
        <w:t>здоровьесберегающей</w:t>
      </w:r>
      <w:proofErr w:type="spellEnd"/>
      <w:r w:rsidRPr="00BD2741">
        <w:rPr>
          <w:rFonts w:eastAsia="Times New Roman" w:cs="Times New Roman"/>
          <w:szCs w:val="28"/>
          <w:lang w:eastAsia="ru-RU"/>
        </w:rPr>
        <w:t xml:space="preserve"> деятельности образовательного учреждения.</w:t>
      </w:r>
      <w:bookmarkEnd w:id="13"/>
    </w:p>
    <w:p w:rsidR="002C2A0E" w:rsidRPr="00D26DFE" w:rsidRDefault="00293CC1" w:rsidP="00D26DFE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D26DFE">
        <w:rPr>
          <w:rFonts w:cs="Times New Roman"/>
          <w:szCs w:val="28"/>
        </w:rPr>
        <w:lastRenderedPageBreak/>
        <w:t>Реализация дополнительных</w:t>
      </w:r>
      <w:r w:rsidR="002C2A0E" w:rsidRPr="00D26DFE">
        <w:rPr>
          <w:rFonts w:cs="Times New Roman"/>
          <w:szCs w:val="28"/>
        </w:rPr>
        <w:t xml:space="preserve"> образовательных программ предусматривает:</w:t>
      </w:r>
    </w:p>
    <w:p w:rsidR="00D26DFE" w:rsidRDefault="002C2A0E" w:rsidP="00765F1E">
      <w:pPr>
        <w:pStyle w:val="ab"/>
        <w:numPr>
          <w:ilvl w:val="0"/>
          <w:numId w:val="18"/>
        </w:numPr>
        <w:spacing w:line="360" w:lineRule="auto"/>
        <w:rPr>
          <w:sz w:val="28"/>
          <w:szCs w:val="28"/>
          <w:lang w:val="ru-RU"/>
        </w:rPr>
      </w:pPr>
      <w:r w:rsidRPr="00D26DFE">
        <w:rPr>
          <w:sz w:val="28"/>
          <w:szCs w:val="28"/>
          <w:lang w:val="ru-RU"/>
        </w:rPr>
        <w:t>внедрение в систему работы образовательного учреждения программ, направленных на</w:t>
      </w:r>
      <w:r w:rsidR="00F923F9" w:rsidRPr="00D26DFE">
        <w:rPr>
          <w:sz w:val="28"/>
          <w:szCs w:val="28"/>
          <w:lang w:val="ru-RU"/>
        </w:rPr>
        <w:t xml:space="preserve"> </w:t>
      </w:r>
      <w:proofErr w:type="gramStart"/>
      <w:r w:rsidR="00F923F9" w:rsidRPr="00D26DFE">
        <w:rPr>
          <w:sz w:val="28"/>
          <w:szCs w:val="28"/>
          <w:lang w:val="ru-RU"/>
        </w:rPr>
        <w:t xml:space="preserve">формирование </w:t>
      </w:r>
      <w:r w:rsidRPr="00D26DFE">
        <w:rPr>
          <w:sz w:val="28"/>
          <w:szCs w:val="28"/>
          <w:lang w:val="ru-RU"/>
        </w:rPr>
        <w:t xml:space="preserve"> культуры</w:t>
      </w:r>
      <w:proofErr w:type="gramEnd"/>
      <w:r w:rsidRPr="00D26DFE">
        <w:rPr>
          <w:sz w:val="28"/>
          <w:szCs w:val="28"/>
          <w:lang w:val="ru-RU"/>
        </w:rPr>
        <w:t xml:space="preserve"> здорового и безопасного образа жизни в качестве отдельных образовательных модулей или компонентов, включ</w:t>
      </w:r>
      <w:r w:rsidR="00805D9E">
        <w:rPr>
          <w:sz w:val="28"/>
          <w:szCs w:val="28"/>
          <w:lang w:val="ru-RU"/>
        </w:rPr>
        <w:t>е</w:t>
      </w:r>
      <w:r w:rsidRPr="00D26DFE">
        <w:rPr>
          <w:sz w:val="28"/>
          <w:szCs w:val="28"/>
          <w:lang w:val="ru-RU"/>
        </w:rPr>
        <w:t>нных в учебный процесс;</w:t>
      </w:r>
    </w:p>
    <w:p w:rsidR="002C2A0E" w:rsidRPr="00D26DFE" w:rsidRDefault="002C2A0E" w:rsidP="00765F1E">
      <w:pPr>
        <w:pStyle w:val="ab"/>
        <w:numPr>
          <w:ilvl w:val="0"/>
          <w:numId w:val="18"/>
        </w:numPr>
        <w:spacing w:line="360" w:lineRule="auto"/>
        <w:rPr>
          <w:sz w:val="28"/>
          <w:szCs w:val="28"/>
          <w:lang w:val="ru-RU"/>
        </w:rPr>
      </w:pPr>
      <w:r w:rsidRPr="00D26DFE">
        <w:rPr>
          <w:sz w:val="28"/>
          <w:szCs w:val="28"/>
          <w:lang w:val="ru-RU"/>
        </w:rPr>
        <w:t>проведение дней экологической культуры и здоровья, конкурсов, праздников и т.</w:t>
      </w:r>
      <w:r w:rsidRPr="00D26DFE">
        <w:rPr>
          <w:sz w:val="28"/>
          <w:szCs w:val="28"/>
        </w:rPr>
        <w:t> </w:t>
      </w:r>
      <w:r w:rsidRPr="00D26DFE">
        <w:rPr>
          <w:sz w:val="28"/>
          <w:szCs w:val="28"/>
          <w:lang w:val="ru-RU"/>
        </w:rPr>
        <w:t>п.;</w:t>
      </w:r>
    </w:p>
    <w:p w:rsidR="00E13CB1" w:rsidRPr="00BD2741" w:rsidRDefault="00E13CB1" w:rsidP="00BD2741">
      <w:pPr>
        <w:pStyle w:val="a3"/>
        <w:spacing w:line="360" w:lineRule="auto"/>
        <w:ind w:right="283" w:firstLine="0"/>
        <w:contextualSpacing/>
        <w:jc w:val="both"/>
      </w:pPr>
      <w:r w:rsidRPr="00BD2741">
        <w:t xml:space="preserve">   Реализация этого направления зависит от администрации школы, учителей физической культуры, м</w:t>
      </w:r>
      <w:r w:rsidR="00DF2224" w:rsidRPr="00BD2741">
        <w:t xml:space="preserve">едицинского </w:t>
      </w:r>
      <w:proofErr w:type="gramStart"/>
      <w:r w:rsidR="00DF2224" w:rsidRPr="00BD2741">
        <w:t xml:space="preserve">работника, </w:t>
      </w:r>
      <w:r w:rsidRPr="00BD2741">
        <w:t xml:space="preserve"> а</w:t>
      </w:r>
      <w:proofErr w:type="gramEnd"/>
      <w:r w:rsidRPr="00BD2741">
        <w:t xml:space="preserve"> также всех педагогов.</w:t>
      </w:r>
    </w:p>
    <w:p w:rsidR="00293CC1" w:rsidRPr="00D26DFE" w:rsidRDefault="001F4973" w:rsidP="001F4973">
      <w:pPr>
        <w:pStyle w:val="2"/>
        <w:rPr>
          <w:rFonts w:eastAsia="Times New Roman"/>
          <w:lang w:eastAsia="ru-RU"/>
        </w:rPr>
      </w:pPr>
      <w:bookmarkStart w:id="14" w:name="_Toc6915900"/>
      <w:r>
        <w:rPr>
          <w:rFonts w:eastAsia="Calibri"/>
          <w:lang w:eastAsia="ru-RU"/>
        </w:rPr>
        <w:t>1.</w:t>
      </w:r>
      <w:proofErr w:type="gramStart"/>
      <w:r>
        <w:rPr>
          <w:rFonts w:eastAsia="Calibri"/>
          <w:lang w:eastAsia="ru-RU"/>
        </w:rPr>
        <w:t>7.</w:t>
      </w:r>
      <w:r w:rsidR="00293CC1" w:rsidRPr="00D26DFE">
        <w:rPr>
          <w:rFonts w:eastAsia="Times New Roman"/>
          <w:lang w:eastAsia="ru-RU"/>
        </w:rPr>
        <w:t>Просветительская</w:t>
      </w:r>
      <w:proofErr w:type="gramEnd"/>
      <w:r w:rsidR="00293CC1" w:rsidRPr="00D26DFE">
        <w:rPr>
          <w:rFonts w:eastAsia="Times New Roman"/>
          <w:lang w:eastAsia="ru-RU"/>
        </w:rPr>
        <w:t xml:space="preserve"> работа с родителями (законными представителями)</w:t>
      </w:r>
      <w:bookmarkEnd w:id="14"/>
    </w:p>
    <w:p w:rsidR="00DF3B39" w:rsidRPr="00BD2741" w:rsidRDefault="00293CC1" w:rsidP="00D26DFE">
      <w:pPr>
        <w:tabs>
          <w:tab w:val="num" w:pos="720"/>
        </w:tabs>
        <w:spacing w:after="0" w:line="360" w:lineRule="auto"/>
        <w:contextualSpacing/>
        <w:jc w:val="both"/>
        <w:outlineLvl w:val="0"/>
        <w:rPr>
          <w:rFonts w:eastAsia="Times New Roman" w:cs="Times New Roman"/>
          <w:b/>
          <w:szCs w:val="28"/>
          <w:u w:val="single"/>
          <w:lang w:eastAsia="ru-RU"/>
        </w:rPr>
      </w:pPr>
      <w:bookmarkStart w:id="15" w:name="_Toc6915901"/>
      <w:r w:rsidRPr="00D26DFE">
        <w:rPr>
          <w:rFonts w:eastAsia="Times New Roman" w:cs="Times New Roman"/>
          <w:szCs w:val="28"/>
          <w:lang w:eastAsia="ru-RU"/>
        </w:rPr>
        <w:t>Создание педагогических</w:t>
      </w:r>
      <w:r w:rsidRPr="00BD2741">
        <w:rPr>
          <w:rFonts w:eastAsia="Times New Roman" w:cs="Times New Roman"/>
          <w:szCs w:val="28"/>
          <w:lang w:eastAsia="ru-RU"/>
        </w:rPr>
        <w:t xml:space="preserve"> условий для построения и реализации эффективной системы просветительской работа с родителями (законными представителями).</w:t>
      </w:r>
      <w:bookmarkEnd w:id="15"/>
    </w:p>
    <w:p w:rsidR="00293CC1" w:rsidRPr="001F4973" w:rsidRDefault="00293CC1" w:rsidP="00D26DFE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="Calibri" w:cs="Times New Roman"/>
          <w:szCs w:val="28"/>
          <w:lang w:eastAsia="ru-RU"/>
        </w:rPr>
      </w:pPr>
      <w:r w:rsidRPr="001F4973">
        <w:rPr>
          <w:rFonts w:eastAsia="Calibri" w:cs="Times New Roman"/>
          <w:szCs w:val="28"/>
          <w:lang w:eastAsia="ru-RU"/>
        </w:rPr>
        <w:t>Задачи раздела программы</w:t>
      </w:r>
      <w:r w:rsidR="00DF2224" w:rsidRPr="001F4973">
        <w:rPr>
          <w:rFonts w:eastAsia="Calibri" w:cs="Times New Roman"/>
          <w:szCs w:val="28"/>
          <w:lang w:eastAsia="ru-RU"/>
        </w:rPr>
        <w:t>:</w:t>
      </w:r>
    </w:p>
    <w:p w:rsidR="00293CC1" w:rsidRPr="00BD2741" w:rsidRDefault="00293CC1" w:rsidP="00D26DFE">
      <w:pPr>
        <w:tabs>
          <w:tab w:val="num" w:pos="720"/>
        </w:tabs>
        <w:spacing w:after="0" w:line="360" w:lineRule="auto"/>
        <w:contextualSpacing/>
        <w:jc w:val="both"/>
        <w:outlineLvl w:val="0"/>
        <w:rPr>
          <w:rFonts w:eastAsia="Times New Roman" w:cs="Times New Roman"/>
          <w:szCs w:val="28"/>
          <w:lang w:eastAsia="ru-RU"/>
        </w:rPr>
      </w:pPr>
      <w:bookmarkStart w:id="16" w:name="_Toc6915902"/>
      <w:r w:rsidRPr="00BD2741">
        <w:rPr>
          <w:rFonts w:eastAsia="Times New Roman" w:cs="Times New Roman"/>
          <w:szCs w:val="28"/>
          <w:lang w:eastAsia="ru-RU"/>
        </w:rPr>
        <w:t>Построение и реализация эффективной системы просветительской работа с родителями (законными представителями) как педагогическое условие совершенствования системы охраны здоровья, формирования культуры здорового и безопасного образа жизни школьников</w:t>
      </w:r>
      <w:bookmarkEnd w:id="16"/>
    </w:p>
    <w:p w:rsidR="002C2A0E" w:rsidRPr="00D26DFE" w:rsidRDefault="002C2A0E" w:rsidP="00D26DFE">
      <w:pPr>
        <w:spacing w:after="0" w:line="360" w:lineRule="auto"/>
        <w:ind w:left="142"/>
        <w:contextualSpacing/>
        <w:jc w:val="both"/>
        <w:rPr>
          <w:rFonts w:cs="Times New Roman"/>
          <w:szCs w:val="28"/>
        </w:rPr>
      </w:pPr>
      <w:r w:rsidRPr="00D26DFE">
        <w:rPr>
          <w:rFonts w:cs="Times New Roman"/>
          <w:szCs w:val="28"/>
        </w:rPr>
        <w:t>Просветительская работа с родителями (законными представителями) включает:</w:t>
      </w:r>
    </w:p>
    <w:p w:rsidR="00D26DFE" w:rsidRPr="00D26DFE" w:rsidRDefault="00D26DFE" w:rsidP="00765F1E">
      <w:pPr>
        <w:pStyle w:val="ab"/>
        <w:numPr>
          <w:ilvl w:val="0"/>
          <w:numId w:val="19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лекции, семинары, консультации</w:t>
      </w:r>
      <w:r w:rsidR="0096231A" w:rsidRPr="00D26DFE">
        <w:rPr>
          <w:sz w:val="28"/>
          <w:szCs w:val="28"/>
          <w:lang w:val="ru-RU"/>
        </w:rPr>
        <w:t>;</w:t>
      </w:r>
    </w:p>
    <w:p w:rsidR="004C36A0" w:rsidRPr="00D26DFE" w:rsidRDefault="002C2A0E" w:rsidP="00765F1E">
      <w:pPr>
        <w:pStyle w:val="ab"/>
        <w:numPr>
          <w:ilvl w:val="0"/>
          <w:numId w:val="19"/>
        </w:numPr>
        <w:spacing w:line="360" w:lineRule="auto"/>
        <w:rPr>
          <w:szCs w:val="28"/>
          <w:lang w:val="ru-RU"/>
        </w:rPr>
      </w:pPr>
      <w:r w:rsidRPr="00D26DFE">
        <w:rPr>
          <w:sz w:val="28"/>
          <w:szCs w:val="28"/>
          <w:lang w:val="ru-RU"/>
        </w:rPr>
        <w:t>организацию совместной работы педагогов и родителей (законных представителей) по проведению спортивных соревнований, дней экологической культуры и здоровья, занятий по профилактике вредных привычек и т.</w:t>
      </w:r>
      <w:r w:rsidRPr="00D26DFE">
        <w:rPr>
          <w:sz w:val="28"/>
          <w:szCs w:val="28"/>
        </w:rPr>
        <w:t> </w:t>
      </w:r>
      <w:r w:rsidRPr="00D26DFE">
        <w:rPr>
          <w:sz w:val="28"/>
          <w:szCs w:val="28"/>
          <w:lang w:val="ru-RU"/>
        </w:rPr>
        <w:t>п.</w:t>
      </w:r>
    </w:p>
    <w:p w:rsidR="00B5589A" w:rsidRPr="00BD2741" w:rsidRDefault="00DF2224" w:rsidP="00BD2741">
      <w:pPr>
        <w:pStyle w:val="a3"/>
        <w:spacing w:line="360" w:lineRule="auto"/>
        <w:ind w:right="283" w:firstLine="0"/>
        <w:contextualSpacing/>
        <w:jc w:val="both"/>
      </w:pPr>
      <w:r w:rsidRPr="00BD2741">
        <w:t xml:space="preserve"> Реализация этого направления зависит </w:t>
      </w:r>
      <w:proofErr w:type="gramStart"/>
      <w:r w:rsidRPr="00BD2741">
        <w:t>от  классных</w:t>
      </w:r>
      <w:proofErr w:type="gramEnd"/>
      <w:r w:rsidRPr="00BD2741">
        <w:t>, родителей, а также всех учителей физической культуры.</w:t>
      </w:r>
      <w:r w:rsidR="00CA6270" w:rsidRPr="00BD2741">
        <w:t xml:space="preserve"> </w:t>
      </w:r>
    </w:p>
    <w:p w:rsidR="002259C7" w:rsidRPr="00D26DFE" w:rsidRDefault="00F452DB" w:rsidP="00F452DB">
      <w:pPr>
        <w:pStyle w:val="2"/>
        <w:spacing w:line="360" w:lineRule="auto"/>
        <w:contextualSpacing/>
      </w:pPr>
      <w:bookmarkStart w:id="17" w:name="_Toc6915903"/>
      <w:r>
        <w:rPr>
          <w:rFonts w:eastAsia="Calibri"/>
        </w:rPr>
        <w:t>1.</w:t>
      </w:r>
      <w:proofErr w:type="gramStart"/>
      <w:r w:rsidR="001F4973">
        <w:rPr>
          <w:rFonts w:eastAsia="Calibri"/>
        </w:rPr>
        <w:t>8</w:t>
      </w:r>
      <w:r>
        <w:rPr>
          <w:rFonts w:eastAsia="Calibri"/>
        </w:rPr>
        <w:t>.</w:t>
      </w:r>
      <w:r w:rsidR="002259C7" w:rsidRPr="00D26DFE">
        <w:rPr>
          <w:spacing w:val="-8"/>
        </w:rPr>
        <w:t>Управление</w:t>
      </w:r>
      <w:proofErr w:type="gramEnd"/>
      <w:r w:rsidR="002259C7" w:rsidRPr="00D26DFE">
        <w:rPr>
          <w:spacing w:val="-8"/>
        </w:rPr>
        <w:t xml:space="preserve"> реализацией программы </w:t>
      </w:r>
      <w:r w:rsidR="002259C7" w:rsidRPr="00D26DFE">
        <w:t>формирования здорового и безопасного образа жизни.</w:t>
      </w:r>
      <w:bookmarkEnd w:id="17"/>
    </w:p>
    <w:p w:rsidR="002259C7" w:rsidRPr="00BD2741" w:rsidRDefault="002259C7" w:rsidP="00F452DB">
      <w:pPr>
        <w:shd w:val="clear" w:color="auto" w:fill="FFFFFF"/>
        <w:spacing w:line="360" w:lineRule="auto"/>
        <w:contextualSpacing/>
        <w:jc w:val="both"/>
        <w:rPr>
          <w:rFonts w:cs="Times New Roman"/>
          <w:bCs/>
          <w:szCs w:val="28"/>
        </w:rPr>
      </w:pPr>
      <w:r w:rsidRPr="00BD2741">
        <w:rPr>
          <w:rFonts w:cs="Times New Roman"/>
          <w:szCs w:val="28"/>
        </w:rPr>
        <w:t>Выявление имеющихся отклонений в реализации программы</w:t>
      </w:r>
      <w:r w:rsidRPr="00BD2741">
        <w:rPr>
          <w:rFonts w:cs="Times New Roman"/>
          <w:b/>
          <w:szCs w:val="28"/>
        </w:rPr>
        <w:t xml:space="preserve"> </w:t>
      </w:r>
      <w:r w:rsidRPr="00BD2741">
        <w:rPr>
          <w:rFonts w:cs="Times New Roman"/>
          <w:szCs w:val="28"/>
        </w:rPr>
        <w:t>формирования культуры здорового и безопасного образа жизни.</w:t>
      </w:r>
    </w:p>
    <w:p w:rsidR="00D26DFE" w:rsidRPr="00F452DB" w:rsidRDefault="002259C7" w:rsidP="00F452DB">
      <w:pPr>
        <w:shd w:val="clear" w:color="auto" w:fill="FFFFFF"/>
        <w:spacing w:line="360" w:lineRule="auto"/>
        <w:ind w:right="44"/>
        <w:contextualSpacing/>
        <w:jc w:val="both"/>
        <w:rPr>
          <w:rFonts w:cs="Times New Roman"/>
          <w:szCs w:val="28"/>
        </w:rPr>
      </w:pPr>
      <w:r w:rsidRPr="00F452DB">
        <w:rPr>
          <w:rFonts w:cs="Times New Roman"/>
          <w:szCs w:val="28"/>
        </w:rPr>
        <w:lastRenderedPageBreak/>
        <w:t>Задача раздела программы: контроль реализации программы формирования культуры здорового и безопасного образа жизни, повышение качества учебно-воспитательного процесса, взаимодей</w:t>
      </w:r>
      <w:r w:rsidR="00D26DFE" w:rsidRPr="00F452DB">
        <w:rPr>
          <w:rFonts w:cs="Times New Roman"/>
          <w:szCs w:val="28"/>
        </w:rPr>
        <w:t>ствия с родителями, педагогами.</w:t>
      </w:r>
    </w:p>
    <w:p w:rsidR="00A22BE2" w:rsidRPr="00F452DB" w:rsidRDefault="00A22BE2" w:rsidP="00F452DB">
      <w:pPr>
        <w:shd w:val="clear" w:color="auto" w:fill="FFFFFF"/>
        <w:spacing w:line="360" w:lineRule="auto"/>
        <w:ind w:right="44"/>
        <w:contextualSpacing/>
        <w:jc w:val="both"/>
        <w:rPr>
          <w:rFonts w:cs="Times New Roman"/>
          <w:szCs w:val="28"/>
        </w:rPr>
      </w:pPr>
      <w:r w:rsidRPr="00F452DB">
        <w:t>Управление реализацией программы формирования здорового и безопасного образа жизни включает следующие компоненты:</w:t>
      </w:r>
    </w:p>
    <w:p w:rsidR="00D26DFE" w:rsidRDefault="00A22BE2" w:rsidP="00765F1E">
      <w:pPr>
        <w:pStyle w:val="a3"/>
        <w:numPr>
          <w:ilvl w:val="0"/>
          <w:numId w:val="20"/>
        </w:numPr>
        <w:spacing w:line="360" w:lineRule="auto"/>
        <w:ind w:right="283"/>
        <w:contextualSpacing/>
        <w:jc w:val="both"/>
        <w:rPr>
          <w:bCs/>
          <w:spacing w:val="-8"/>
        </w:rPr>
      </w:pPr>
      <w:r w:rsidRPr="00BD2741">
        <w:rPr>
          <w:bCs/>
          <w:spacing w:val="-8"/>
        </w:rPr>
        <w:t xml:space="preserve">Изучение и контроль за реализацией программы </w:t>
      </w:r>
      <w:proofErr w:type="gramStart"/>
      <w:r w:rsidRPr="00BD2741">
        <w:rPr>
          <w:bCs/>
          <w:spacing w:val="-8"/>
        </w:rPr>
        <w:t xml:space="preserve">в  </w:t>
      </w:r>
      <w:proofErr w:type="spellStart"/>
      <w:r w:rsidRPr="00BD2741">
        <w:rPr>
          <w:bCs/>
          <w:spacing w:val="-8"/>
        </w:rPr>
        <w:t>учебно</w:t>
      </w:r>
      <w:proofErr w:type="spellEnd"/>
      <w:proofErr w:type="gramEnd"/>
      <w:r w:rsidRPr="00BD2741">
        <w:rPr>
          <w:bCs/>
          <w:spacing w:val="-8"/>
        </w:rPr>
        <w:t xml:space="preserve"> - воспитательном процессе, что включает в себя:</w:t>
      </w:r>
    </w:p>
    <w:p w:rsidR="00D26DFE" w:rsidRPr="00D26DFE" w:rsidRDefault="00A22BE2" w:rsidP="00765F1E">
      <w:pPr>
        <w:pStyle w:val="a3"/>
        <w:numPr>
          <w:ilvl w:val="0"/>
          <w:numId w:val="21"/>
        </w:numPr>
        <w:spacing w:line="360" w:lineRule="auto"/>
        <w:ind w:right="283"/>
        <w:contextualSpacing/>
        <w:jc w:val="both"/>
        <w:rPr>
          <w:bCs/>
          <w:spacing w:val="-8"/>
        </w:rPr>
      </w:pPr>
      <w:r w:rsidRPr="00D26DFE">
        <w:rPr>
          <w:spacing w:val="-3"/>
        </w:rPr>
        <w:t xml:space="preserve">Утверждение планов </w:t>
      </w:r>
      <w:proofErr w:type="gramStart"/>
      <w:r w:rsidRPr="00D26DFE">
        <w:rPr>
          <w:spacing w:val="-3"/>
        </w:rPr>
        <w:t xml:space="preserve">работы  </w:t>
      </w:r>
      <w:r w:rsidR="00B5589A" w:rsidRPr="00D26DFE">
        <w:rPr>
          <w:spacing w:val="-3"/>
        </w:rPr>
        <w:t>в</w:t>
      </w:r>
      <w:proofErr w:type="gramEnd"/>
      <w:r w:rsidR="00B5589A" w:rsidRPr="00D26DFE">
        <w:rPr>
          <w:spacing w:val="-3"/>
        </w:rPr>
        <w:t xml:space="preserve"> рамках программы;  </w:t>
      </w:r>
    </w:p>
    <w:p w:rsidR="00D26DFE" w:rsidRPr="00D26DFE" w:rsidRDefault="00A22BE2" w:rsidP="00765F1E">
      <w:pPr>
        <w:pStyle w:val="a3"/>
        <w:numPr>
          <w:ilvl w:val="0"/>
          <w:numId w:val="21"/>
        </w:numPr>
        <w:spacing w:line="360" w:lineRule="auto"/>
        <w:ind w:right="283"/>
        <w:contextualSpacing/>
        <w:jc w:val="both"/>
        <w:rPr>
          <w:bCs/>
          <w:spacing w:val="-8"/>
        </w:rPr>
      </w:pPr>
      <w:r w:rsidRPr="00D26DFE">
        <w:rPr>
          <w:spacing w:val="-4"/>
        </w:rPr>
        <w:t xml:space="preserve"> Создание материально-технической базы для реализа</w:t>
      </w:r>
      <w:r w:rsidRPr="00D26DFE">
        <w:rPr>
          <w:spacing w:val="-1"/>
        </w:rPr>
        <w:t>ции программы. Обеспечение спе</w:t>
      </w:r>
      <w:r w:rsidRPr="00D26DFE">
        <w:rPr>
          <w:spacing w:val="-3"/>
        </w:rPr>
        <w:t>циалистов нормативно-правовой методической литера</w:t>
      </w:r>
      <w:r w:rsidRPr="00D26DFE">
        <w:t>турой;</w:t>
      </w:r>
    </w:p>
    <w:p w:rsidR="00D26DFE" w:rsidRPr="00D26DFE" w:rsidRDefault="00A22BE2" w:rsidP="00765F1E">
      <w:pPr>
        <w:pStyle w:val="a3"/>
        <w:numPr>
          <w:ilvl w:val="0"/>
          <w:numId w:val="21"/>
        </w:numPr>
        <w:spacing w:line="360" w:lineRule="auto"/>
        <w:ind w:right="283"/>
        <w:contextualSpacing/>
        <w:jc w:val="both"/>
        <w:rPr>
          <w:bCs/>
          <w:spacing w:val="-8"/>
        </w:rPr>
      </w:pPr>
      <w:r w:rsidRPr="00D26DFE">
        <w:rPr>
          <w:spacing w:val="-3"/>
        </w:rPr>
        <w:t>Контроль за эффективностью использования оборудо</w:t>
      </w:r>
      <w:r w:rsidRPr="00D26DFE">
        <w:rPr>
          <w:spacing w:val="-2"/>
        </w:rPr>
        <w:t>ванных площадок, залов в целях сохране</w:t>
      </w:r>
      <w:r w:rsidRPr="00D26DFE">
        <w:t>ния здоровья обучающихся;</w:t>
      </w:r>
      <w:r w:rsidRPr="00D26DFE">
        <w:rPr>
          <w:spacing w:val="-3"/>
        </w:rPr>
        <w:t xml:space="preserve"> </w:t>
      </w:r>
    </w:p>
    <w:p w:rsidR="00D26DFE" w:rsidRPr="00D26DFE" w:rsidRDefault="00A22BE2" w:rsidP="00765F1E">
      <w:pPr>
        <w:pStyle w:val="a3"/>
        <w:numPr>
          <w:ilvl w:val="0"/>
          <w:numId w:val="21"/>
        </w:numPr>
        <w:spacing w:line="360" w:lineRule="auto"/>
        <w:ind w:right="283"/>
        <w:contextualSpacing/>
        <w:jc w:val="both"/>
        <w:rPr>
          <w:bCs/>
          <w:spacing w:val="-8"/>
        </w:rPr>
      </w:pPr>
      <w:r w:rsidRPr="00D26DFE">
        <w:rPr>
          <w:spacing w:val="-3"/>
        </w:rPr>
        <w:t xml:space="preserve"> Контроль за режимом работы специалистов;</w:t>
      </w:r>
    </w:p>
    <w:p w:rsidR="00D26DFE" w:rsidRPr="00D26DFE" w:rsidRDefault="00A22BE2" w:rsidP="00765F1E">
      <w:pPr>
        <w:pStyle w:val="a3"/>
        <w:numPr>
          <w:ilvl w:val="0"/>
          <w:numId w:val="21"/>
        </w:numPr>
        <w:spacing w:line="360" w:lineRule="auto"/>
        <w:ind w:right="283"/>
        <w:contextualSpacing/>
        <w:jc w:val="both"/>
        <w:rPr>
          <w:bCs/>
          <w:spacing w:val="-8"/>
        </w:rPr>
      </w:pPr>
      <w:r w:rsidRPr="00D26DFE">
        <w:rPr>
          <w:spacing w:val="-3"/>
        </w:rPr>
        <w:t xml:space="preserve"> Организация проведение семинаров в рамках про</w:t>
      </w:r>
      <w:r w:rsidRPr="00D26DFE">
        <w:t>граммы формирования здорового и безопасного образа жизни;</w:t>
      </w:r>
    </w:p>
    <w:p w:rsidR="00D26DFE" w:rsidRPr="00D26DFE" w:rsidRDefault="00A22BE2" w:rsidP="00765F1E">
      <w:pPr>
        <w:pStyle w:val="a3"/>
        <w:numPr>
          <w:ilvl w:val="0"/>
          <w:numId w:val="21"/>
        </w:numPr>
        <w:spacing w:line="360" w:lineRule="auto"/>
        <w:ind w:right="283"/>
        <w:contextualSpacing/>
        <w:jc w:val="both"/>
        <w:rPr>
          <w:bCs/>
          <w:spacing w:val="-8"/>
        </w:rPr>
      </w:pPr>
      <w:r w:rsidRPr="00D26DFE">
        <w:t>Контроль за соблюдением санитарно- гигиенических норм в обеспечении образовательного процесса;</w:t>
      </w:r>
    </w:p>
    <w:p w:rsidR="00D26DFE" w:rsidRPr="00D26DFE" w:rsidRDefault="00A22BE2" w:rsidP="00765F1E">
      <w:pPr>
        <w:pStyle w:val="a3"/>
        <w:numPr>
          <w:ilvl w:val="0"/>
          <w:numId w:val="21"/>
        </w:numPr>
        <w:spacing w:line="360" w:lineRule="auto"/>
        <w:ind w:right="283"/>
        <w:contextualSpacing/>
        <w:jc w:val="both"/>
        <w:rPr>
          <w:bCs/>
          <w:spacing w:val="-8"/>
        </w:rPr>
      </w:pPr>
      <w:r w:rsidRPr="00D26DFE">
        <w:rPr>
          <w:spacing w:val="-3"/>
        </w:rPr>
        <w:t>Проверка соответствия нормам и утверждение расписа</w:t>
      </w:r>
      <w:r w:rsidRPr="00D26DFE">
        <w:t>ния школьных занятий;</w:t>
      </w:r>
    </w:p>
    <w:p w:rsidR="00D26DFE" w:rsidRDefault="00A22BE2" w:rsidP="00765F1E">
      <w:pPr>
        <w:pStyle w:val="a3"/>
        <w:numPr>
          <w:ilvl w:val="0"/>
          <w:numId w:val="21"/>
        </w:numPr>
        <w:spacing w:line="360" w:lineRule="auto"/>
        <w:ind w:right="283"/>
        <w:contextualSpacing/>
        <w:jc w:val="both"/>
        <w:rPr>
          <w:bCs/>
          <w:spacing w:val="-8"/>
        </w:rPr>
      </w:pPr>
      <w:r w:rsidRPr="00D26DFE">
        <w:rPr>
          <w:spacing w:val="-2"/>
        </w:rPr>
        <w:t>Контроль за качеством горячего питания обучающихся;</w:t>
      </w:r>
    </w:p>
    <w:p w:rsidR="00A22BE2" w:rsidRPr="00D26DFE" w:rsidRDefault="00A22BE2" w:rsidP="00765F1E">
      <w:pPr>
        <w:pStyle w:val="a3"/>
        <w:numPr>
          <w:ilvl w:val="0"/>
          <w:numId w:val="21"/>
        </w:numPr>
        <w:spacing w:line="360" w:lineRule="auto"/>
        <w:ind w:right="283"/>
        <w:contextualSpacing/>
        <w:jc w:val="both"/>
        <w:rPr>
          <w:bCs/>
          <w:spacing w:val="-8"/>
        </w:rPr>
      </w:pPr>
      <w:r w:rsidRPr="00D26DFE">
        <w:rPr>
          <w:spacing w:val="-2"/>
        </w:rPr>
        <w:t xml:space="preserve"> Контроль за повышением квалификации специалистов.</w:t>
      </w:r>
    </w:p>
    <w:p w:rsidR="00A22BE2" w:rsidRPr="00BD2741" w:rsidRDefault="00A22BE2" w:rsidP="00765F1E">
      <w:pPr>
        <w:pStyle w:val="a3"/>
        <w:numPr>
          <w:ilvl w:val="0"/>
          <w:numId w:val="20"/>
        </w:numPr>
        <w:spacing w:line="360" w:lineRule="auto"/>
        <w:ind w:right="283"/>
        <w:contextualSpacing/>
        <w:jc w:val="both"/>
      </w:pPr>
      <w:r w:rsidRPr="00BD2741">
        <w:t>Изучение и контроль взаимодействия с родителями:</w:t>
      </w:r>
    </w:p>
    <w:p w:rsidR="00D26DFE" w:rsidRPr="00D26DFE" w:rsidRDefault="00A22BE2" w:rsidP="00765F1E">
      <w:pPr>
        <w:pStyle w:val="ab"/>
        <w:numPr>
          <w:ilvl w:val="0"/>
          <w:numId w:val="22"/>
        </w:numPr>
        <w:shd w:val="clear" w:color="auto" w:fill="FFFFFF"/>
        <w:spacing w:line="360" w:lineRule="auto"/>
        <w:rPr>
          <w:sz w:val="28"/>
          <w:szCs w:val="28"/>
          <w:lang w:val="ru-RU"/>
        </w:rPr>
      </w:pPr>
      <w:r w:rsidRPr="00D26DFE">
        <w:rPr>
          <w:sz w:val="28"/>
          <w:szCs w:val="28"/>
          <w:lang w:val="ru-RU"/>
        </w:rPr>
        <w:t>Информирование родителей о направлениях работы в рамка</w:t>
      </w:r>
      <w:r w:rsidR="00B5589A" w:rsidRPr="00D26DFE">
        <w:rPr>
          <w:sz w:val="28"/>
          <w:szCs w:val="28"/>
          <w:lang w:val="ru-RU"/>
        </w:rPr>
        <w:t>х программы (</w:t>
      </w:r>
      <w:r w:rsidRPr="00D26DFE">
        <w:rPr>
          <w:sz w:val="28"/>
          <w:szCs w:val="28"/>
          <w:lang w:val="ru-RU"/>
        </w:rPr>
        <w:t>родительские собрания, сайт школы);</w:t>
      </w:r>
    </w:p>
    <w:p w:rsidR="00D26DFE" w:rsidRPr="00D26DFE" w:rsidRDefault="00A22BE2" w:rsidP="00765F1E">
      <w:pPr>
        <w:pStyle w:val="ab"/>
        <w:numPr>
          <w:ilvl w:val="0"/>
          <w:numId w:val="22"/>
        </w:numPr>
        <w:shd w:val="clear" w:color="auto" w:fill="FFFFFF"/>
        <w:spacing w:line="360" w:lineRule="auto"/>
        <w:rPr>
          <w:sz w:val="28"/>
          <w:szCs w:val="28"/>
          <w:lang w:val="ru-RU"/>
        </w:rPr>
      </w:pPr>
      <w:r w:rsidRPr="00D26DFE">
        <w:rPr>
          <w:sz w:val="28"/>
          <w:szCs w:val="28"/>
          <w:lang w:val="ru-RU"/>
        </w:rPr>
        <w:t>Знакомство с нормативно-правовой базой;</w:t>
      </w:r>
    </w:p>
    <w:p w:rsidR="00D26DFE" w:rsidRPr="00D26DFE" w:rsidRDefault="00A22BE2" w:rsidP="00765F1E">
      <w:pPr>
        <w:pStyle w:val="ab"/>
        <w:numPr>
          <w:ilvl w:val="0"/>
          <w:numId w:val="22"/>
        </w:numPr>
        <w:shd w:val="clear" w:color="auto" w:fill="FFFFFF"/>
        <w:spacing w:line="360" w:lineRule="auto"/>
        <w:rPr>
          <w:sz w:val="28"/>
          <w:szCs w:val="28"/>
          <w:lang w:val="ru-RU"/>
        </w:rPr>
      </w:pPr>
      <w:r w:rsidRPr="00D26DFE">
        <w:rPr>
          <w:sz w:val="28"/>
          <w:szCs w:val="28"/>
          <w:lang w:val="ru-RU"/>
        </w:rPr>
        <w:t xml:space="preserve">Совместное родительское собрание с администрацией школы по проблеме </w:t>
      </w:r>
      <w:proofErr w:type="spellStart"/>
      <w:r w:rsidRPr="00D26DFE">
        <w:rPr>
          <w:sz w:val="28"/>
          <w:szCs w:val="28"/>
          <w:lang w:val="ru-RU"/>
        </w:rPr>
        <w:t>здоровьесбережения</w:t>
      </w:r>
      <w:proofErr w:type="spellEnd"/>
      <w:r w:rsidRPr="00D26DFE">
        <w:rPr>
          <w:sz w:val="28"/>
          <w:szCs w:val="28"/>
          <w:lang w:val="ru-RU"/>
        </w:rPr>
        <w:t>;</w:t>
      </w:r>
    </w:p>
    <w:p w:rsidR="00D26DFE" w:rsidRPr="00D26DFE" w:rsidRDefault="00A22BE2" w:rsidP="00765F1E">
      <w:pPr>
        <w:pStyle w:val="ab"/>
        <w:numPr>
          <w:ilvl w:val="0"/>
          <w:numId w:val="22"/>
        </w:numPr>
        <w:shd w:val="clear" w:color="auto" w:fill="FFFFFF"/>
        <w:spacing w:line="360" w:lineRule="auto"/>
        <w:rPr>
          <w:sz w:val="28"/>
          <w:szCs w:val="28"/>
          <w:lang w:val="ru-RU"/>
        </w:rPr>
      </w:pPr>
      <w:r w:rsidRPr="00D26DFE">
        <w:rPr>
          <w:sz w:val="28"/>
          <w:szCs w:val="28"/>
          <w:lang w:val="ru-RU"/>
        </w:rPr>
        <w:lastRenderedPageBreak/>
        <w:t>Контроль за проведением классных родительских соб</w:t>
      </w:r>
      <w:r w:rsidRPr="00D26DFE">
        <w:rPr>
          <w:sz w:val="28"/>
          <w:szCs w:val="28"/>
          <w:lang w:val="ru-RU"/>
        </w:rPr>
        <w:softHyphen/>
        <w:t>раний, консультаций.</w:t>
      </w:r>
    </w:p>
    <w:p w:rsidR="00A22BE2" w:rsidRPr="00D26DFE" w:rsidRDefault="00A22BE2" w:rsidP="00765F1E">
      <w:pPr>
        <w:pStyle w:val="ab"/>
        <w:numPr>
          <w:ilvl w:val="0"/>
          <w:numId w:val="20"/>
        </w:numPr>
        <w:shd w:val="clear" w:color="auto" w:fill="FFFFFF"/>
        <w:spacing w:line="360" w:lineRule="auto"/>
        <w:rPr>
          <w:sz w:val="28"/>
          <w:szCs w:val="28"/>
        </w:rPr>
      </w:pPr>
      <w:proofErr w:type="spellStart"/>
      <w:r w:rsidRPr="00D26DFE">
        <w:rPr>
          <w:sz w:val="28"/>
          <w:szCs w:val="28"/>
        </w:rPr>
        <w:t>Управление</w:t>
      </w:r>
      <w:proofErr w:type="spellEnd"/>
      <w:r w:rsidRPr="00D26DFE">
        <w:rPr>
          <w:sz w:val="28"/>
          <w:szCs w:val="28"/>
        </w:rPr>
        <w:t xml:space="preserve"> </w:t>
      </w:r>
      <w:proofErr w:type="spellStart"/>
      <w:r w:rsidRPr="00D26DFE">
        <w:rPr>
          <w:sz w:val="28"/>
          <w:szCs w:val="28"/>
        </w:rPr>
        <w:t>повышением</w:t>
      </w:r>
      <w:proofErr w:type="spellEnd"/>
      <w:r w:rsidRPr="00D26DFE">
        <w:rPr>
          <w:sz w:val="28"/>
          <w:szCs w:val="28"/>
        </w:rPr>
        <w:t xml:space="preserve"> </w:t>
      </w:r>
      <w:proofErr w:type="spellStart"/>
      <w:r w:rsidRPr="00D26DFE">
        <w:rPr>
          <w:sz w:val="28"/>
          <w:szCs w:val="28"/>
        </w:rPr>
        <w:t>профессионального</w:t>
      </w:r>
      <w:proofErr w:type="spellEnd"/>
      <w:r w:rsidRPr="00D26DFE">
        <w:rPr>
          <w:sz w:val="28"/>
          <w:szCs w:val="28"/>
        </w:rPr>
        <w:t xml:space="preserve"> </w:t>
      </w:r>
      <w:proofErr w:type="spellStart"/>
      <w:r w:rsidRPr="00D26DFE">
        <w:rPr>
          <w:sz w:val="28"/>
          <w:szCs w:val="28"/>
        </w:rPr>
        <w:t>мастерства</w:t>
      </w:r>
      <w:proofErr w:type="spellEnd"/>
      <w:r w:rsidRPr="00D26DFE">
        <w:rPr>
          <w:sz w:val="28"/>
          <w:szCs w:val="28"/>
        </w:rPr>
        <w:t>:</w:t>
      </w:r>
    </w:p>
    <w:p w:rsidR="00D26DFE" w:rsidRPr="00D26DFE" w:rsidRDefault="00A22BE2" w:rsidP="00765F1E">
      <w:pPr>
        <w:pStyle w:val="ab"/>
        <w:widowControl w:val="0"/>
        <w:numPr>
          <w:ilvl w:val="0"/>
          <w:numId w:val="23"/>
        </w:numPr>
        <w:tabs>
          <w:tab w:val="left" w:pos="318"/>
        </w:tabs>
        <w:autoSpaceDE w:val="0"/>
        <w:autoSpaceDN w:val="0"/>
        <w:adjustRightInd w:val="0"/>
        <w:spacing w:line="360" w:lineRule="auto"/>
        <w:rPr>
          <w:sz w:val="28"/>
          <w:szCs w:val="28"/>
          <w:lang w:val="ru-RU"/>
        </w:rPr>
      </w:pPr>
      <w:r w:rsidRPr="00D26DFE">
        <w:rPr>
          <w:sz w:val="28"/>
          <w:szCs w:val="28"/>
          <w:lang w:val="ru-RU"/>
        </w:rPr>
        <w:t xml:space="preserve">Заседание методического совета о согласовании программы; </w:t>
      </w:r>
    </w:p>
    <w:p w:rsidR="00DA1F06" w:rsidRPr="00D26DFE" w:rsidRDefault="00A22BE2" w:rsidP="00765F1E">
      <w:pPr>
        <w:pStyle w:val="ab"/>
        <w:widowControl w:val="0"/>
        <w:numPr>
          <w:ilvl w:val="0"/>
          <w:numId w:val="23"/>
        </w:numPr>
        <w:tabs>
          <w:tab w:val="left" w:pos="318"/>
        </w:tabs>
        <w:autoSpaceDE w:val="0"/>
        <w:autoSpaceDN w:val="0"/>
        <w:adjustRightInd w:val="0"/>
        <w:spacing w:line="360" w:lineRule="auto"/>
        <w:rPr>
          <w:szCs w:val="28"/>
          <w:lang w:val="ru-RU"/>
        </w:rPr>
      </w:pPr>
      <w:r w:rsidRPr="00D26DFE">
        <w:rPr>
          <w:sz w:val="28"/>
          <w:szCs w:val="28"/>
          <w:lang w:val="ru-RU"/>
        </w:rPr>
        <w:t>Заседание МО классных руководителей «Классный час как одна из ведущих форм деятельности классного руководителя по формированию здорового образа жизни»</w:t>
      </w:r>
      <w:r w:rsidR="00DA1F06" w:rsidRPr="00D26DFE">
        <w:rPr>
          <w:sz w:val="28"/>
          <w:szCs w:val="28"/>
          <w:lang w:val="ru-RU"/>
        </w:rPr>
        <w:t>.</w:t>
      </w:r>
      <w:r w:rsidR="00D26DFE">
        <w:rPr>
          <w:sz w:val="28"/>
          <w:szCs w:val="28"/>
          <w:lang w:val="ru-RU"/>
        </w:rPr>
        <w:t xml:space="preserve"> </w:t>
      </w:r>
      <w:r w:rsidR="00DA1F06" w:rsidRPr="00D26DFE">
        <w:rPr>
          <w:sz w:val="28"/>
          <w:szCs w:val="28"/>
          <w:lang w:val="ru-RU"/>
        </w:rPr>
        <w:t>Диагностика эффективности реализации программы:</w:t>
      </w:r>
    </w:p>
    <w:p w:rsidR="00DA1F06" w:rsidRPr="00BD2741" w:rsidRDefault="00DA1F06" w:rsidP="00765F1E">
      <w:pPr>
        <w:pStyle w:val="a3"/>
        <w:numPr>
          <w:ilvl w:val="0"/>
          <w:numId w:val="20"/>
        </w:numPr>
        <w:spacing w:line="360" w:lineRule="auto"/>
        <w:ind w:right="283"/>
        <w:contextualSpacing/>
        <w:jc w:val="both"/>
      </w:pPr>
      <w:proofErr w:type="spellStart"/>
      <w:r w:rsidRPr="00BD2741">
        <w:t>Сформированность</w:t>
      </w:r>
      <w:proofErr w:type="spellEnd"/>
      <w:r w:rsidRPr="00BD2741">
        <w:t xml:space="preserve"> физического потенциала:</w:t>
      </w:r>
    </w:p>
    <w:p w:rsidR="00D26DFE" w:rsidRPr="00D26DFE" w:rsidRDefault="00DA1F06" w:rsidP="00765F1E">
      <w:pPr>
        <w:pStyle w:val="ab"/>
        <w:numPr>
          <w:ilvl w:val="0"/>
          <w:numId w:val="24"/>
        </w:numPr>
        <w:spacing w:line="360" w:lineRule="auto"/>
        <w:rPr>
          <w:sz w:val="28"/>
          <w:szCs w:val="28"/>
          <w:lang w:val="ru-RU"/>
        </w:rPr>
      </w:pPr>
      <w:r w:rsidRPr="00D26DFE">
        <w:rPr>
          <w:sz w:val="28"/>
          <w:szCs w:val="28"/>
          <w:lang w:val="ru-RU"/>
        </w:rPr>
        <w:t>состояние здоровья обучающихся по итогам углубленного медицинского осмотра;</w:t>
      </w:r>
    </w:p>
    <w:p w:rsidR="00DA1F06" w:rsidRPr="00CA31C5" w:rsidRDefault="00DA1F06" w:rsidP="00765F1E">
      <w:pPr>
        <w:pStyle w:val="ab"/>
        <w:numPr>
          <w:ilvl w:val="0"/>
          <w:numId w:val="24"/>
        </w:numPr>
        <w:spacing w:line="360" w:lineRule="auto"/>
        <w:rPr>
          <w:sz w:val="28"/>
          <w:szCs w:val="28"/>
          <w:lang w:val="ru-RU"/>
        </w:rPr>
      </w:pPr>
      <w:r w:rsidRPr="00CA31C5">
        <w:rPr>
          <w:sz w:val="28"/>
          <w:szCs w:val="28"/>
          <w:lang w:val="ru-RU"/>
        </w:rPr>
        <w:t xml:space="preserve">развитость физических качеств (уровень </w:t>
      </w:r>
      <w:proofErr w:type="spellStart"/>
      <w:r w:rsidRPr="00CA31C5">
        <w:rPr>
          <w:sz w:val="28"/>
          <w:szCs w:val="28"/>
          <w:lang w:val="ru-RU"/>
        </w:rPr>
        <w:t>обученности</w:t>
      </w:r>
      <w:proofErr w:type="spellEnd"/>
      <w:r w:rsidRPr="00CA31C5">
        <w:rPr>
          <w:sz w:val="28"/>
          <w:szCs w:val="28"/>
          <w:lang w:val="ru-RU"/>
        </w:rPr>
        <w:t xml:space="preserve"> по физической культуре).</w:t>
      </w:r>
    </w:p>
    <w:p w:rsidR="00DA1F06" w:rsidRPr="00BD2741" w:rsidRDefault="00DA1F06" w:rsidP="00765F1E">
      <w:pPr>
        <w:pStyle w:val="a3"/>
        <w:numPr>
          <w:ilvl w:val="0"/>
          <w:numId w:val="20"/>
        </w:numPr>
        <w:spacing w:line="360" w:lineRule="auto"/>
        <w:ind w:right="283"/>
        <w:contextualSpacing/>
        <w:jc w:val="both"/>
      </w:pPr>
      <w:proofErr w:type="spellStart"/>
      <w:r w:rsidRPr="00BD2741">
        <w:t>Сформированность</w:t>
      </w:r>
      <w:proofErr w:type="spellEnd"/>
      <w:r w:rsidRPr="00BD2741">
        <w:t xml:space="preserve"> нравственного потенциала личности выпускника: </w:t>
      </w:r>
    </w:p>
    <w:p w:rsidR="00DA1F06" w:rsidRPr="00BD2741" w:rsidRDefault="00DA1F06" w:rsidP="00765F1E">
      <w:pPr>
        <w:pStyle w:val="a3"/>
        <w:numPr>
          <w:ilvl w:val="0"/>
          <w:numId w:val="25"/>
        </w:numPr>
        <w:spacing w:line="360" w:lineRule="auto"/>
        <w:ind w:right="283"/>
        <w:contextualSpacing/>
        <w:jc w:val="both"/>
      </w:pPr>
      <w:r w:rsidRPr="00BD2741">
        <w:t>осознание значимости ЗОЖ в сохранении здоровья (по итогам анкетирования).</w:t>
      </w:r>
    </w:p>
    <w:p w:rsidR="00DA1F06" w:rsidRPr="00D26DFE" w:rsidRDefault="00DA1F06" w:rsidP="00765F1E">
      <w:pPr>
        <w:pStyle w:val="ab"/>
        <w:numPr>
          <w:ilvl w:val="0"/>
          <w:numId w:val="20"/>
        </w:numPr>
        <w:spacing w:line="360" w:lineRule="auto"/>
        <w:rPr>
          <w:sz w:val="28"/>
          <w:szCs w:val="28"/>
        </w:rPr>
      </w:pPr>
      <w:proofErr w:type="spellStart"/>
      <w:r w:rsidRPr="00D26DFE">
        <w:rPr>
          <w:sz w:val="28"/>
          <w:szCs w:val="28"/>
        </w:rPr>
        <w:t>Удовлетворенность</w:t>
      </w:r>
      <w:proofErr w:type="spellEnd"/>
      <w:r w:rsidRPr="00D26DFE">
        <w:rPr>
          <w:sz w:val="28"/>
          <w:szCs w:val="28"/>
        </w:rPr>
        <w:t xml:space="preserve"> </w:t>
      </w:r>
      <w:proofErr w:type="spellStart"/>
      <w:r w:rsidRPr="00D26DFE">
        <w:rPr>
          <w:sz w:val="28"/>
          <w:szCs w:val="28"/>
        </w:rPr>
        <w:t>обучающихся</w:t>
      </w:r>
      <w:proofErr w:type="spellEnd"/>
      <w:r w:rsidRPr="00D26DFE">
        <w:rPr>
          <w:sz w:val="28"/>
          <w:szCs w:val="28"/>
        </w:rPr>
        <w:t xml:space="preserve"> </w:t>
      </w:r>
      <w:proofErr w:type="spellStart"/>
      <w:r w:rsidRPr="00D26DFE">
        <w:rPr>
          <w:sz w:val="28"/>
          <w:szCs w:val="28"/>
        </w:rPr>
        <w:t>школьной</w:t>
      </w:r>
      <w:proofErr w:type="spellEnd"/>
      <w:r w:rsidRPr="00D26DFE">
        <w:rPr>
          <w:sz w:val="28"/>
          <w:szCs w:val="28"/>
        </w:rPr>
        <w:t xml:space="preserve"> </w:t>
      </w:r>
      <w:proofErr w:type="spellStart"/>
      <w:r w:rsidRPr="00D26DFE">
        <w:rPr>
          <w:sz w:val="28"/>
          <w:szCs w:val="28"/>
        </w:rPr>
        <w:t>жизнью</w:t>
      </w:r>
      <w:proofErr w:type="spellEnd"/>
      <w:r w:rsidRPr="00D26DFE">
        <w:rPr>
          <w:sz w:val="28"/>
          <w:szCs w:val="28"/>
        </w:rPr>
        <w:t>:</w:t>
      </w:r>
    </w:p>
    <w:p w:rsidR="00D26DFE" w:rsidRPr="00D26DFE" w:rsidRDefault="00DA1F06" w:rsidP="00765F1E">
      <w:pPr>
        <w:pStyle w:val="ab"/>
        <w:numPr>
          <w:ilvl w:val="0"/>
          <w:numId w:val="25"/>
        </w:numPr>
        <w:spacing w:line="360" w:lineRule="auto"/>
        <w:rPr>
          <w:sz w:val="28"/>
          <w:szCs w:val="28"/>
          <w:lang w:val="ru-RU"/>
        </w:rPr>
      </w:pPr>
      <w:r w:rsidRPr="00D26DFE">
        <w:rPr>
          <w:sz w:val="28"/>
          <w:szCs w:val="28"/>
          <w:lang w:val="ru-RU"/>
        </w:rPr>
        <w:t xml:space="preserve">уровень удовлетворенности </w:t>
      </w:r>
      <w:proofErr w:type="gramStart"/>
      <w:r w:rsidRPr="00D26DFE">
        <w:rPr>
          <w:sz w:val="28"/>
          <w:szCs w:val="28"/>
          <w:lang w:val="ru-RU"/>
        </w:rPr>
        <w:t>обучающихся  школьной</w:t>
      </w:r>
      <w:proofErr w:type="gramEnd"/>
      <w:r w:rsidRPr="00D26DFE">
        <w:rPr>
          <w:sz w:val="28"/>
          <w:szCs w:val="28"/>
          <w:lang w:val="ru-RU"/>
        </w:rPr>
        <w:t xml:space="preserve"> жизнью;</w:t>
      </w:r>
    </w:p>
    <w:p w:rsidR="00DA1F06" w:rsidRPr="00CA31C5" w:rsidRDefault="00DA1F06" w:rsidP="00765F1E">
      <w:pPr>
        <w:pStyle w:val="ab"/>
        <w:numPr>
          <w:ilvl w:val="0"/>
          <w:numId w:val="25"/>
        </w:numPr>
        <w:spacing w:line="360" w:lineRule="auto"/>
        <w:rPr>
          <w:szCs w:val="28"/>
          <w:lang w:val="ru-RU"/>
        </w:rPr>
      </w:pPr>
      <w:r w:rsidRPr="00D26DFE">
        <w:rPr>
          <w:sz w:val="28"/>
          <w:szCs w:val="28"/>
          <w:lang w:val="ru-RU"/>
        </w:rPr>
        <w:t>уровни эмоционально – психологического климата в классных коллективах.</w:t>
      </w:r>
    </w:p>
    <w:p w:rsidR="00DA1F06" w:rsidRPr="00D26DFE" w:rsidRDefault="00DA1F06" w:rsidP="00765F1E">
      <w:pPr>
        <w:pStyle w:val="ab"/>
        <w:numPr>
          <w:ilvl w:val="0"/>
          <w:numId w:val="20"/>
        </w:numPr>
        <w:spacing w:line="360" w:lineRule="auto"/>
        <w:rPr>
          <w:sz w:val="28"/>
          <w:szCs w:val="28"/>
          <w:lang w:val="ru-RU"/>
        </w:rPr>
      </w:pPr>
      <w:r w:rsidRPr="00D26DFE">
        <w:rPr>
          <w:sz w:val="28"/>
          <w:szCs w:val="28"/>
          <w:lang w:val="ru-RU"/>
        </w:rPr>
        <w:t xml:space="preserve">Осмысление учащимися содержания проведенных мероприятий по </w:t>
      </w:r>
      <w:proofErr w:type="spellStart"/>
      <w:r w:rsidRPr="00D26DFE">
        <w:rPr>
          <w:sz w:val="28"/>
          <w:szCs w:val="28"/>
          <w:lang w:val="ru-RU"/>
        </w:rPr>
        <w:t>здоровьесбережению</w:t>
      </w:r>
      <w:proofErr w:type="spellEnd"/>
      <w:r w:rsidRPr="00D26DFE">
        <w:rPr>
          <w:sz w:val="28"/>
          <w:szCs w:val="28"/>
          <w:lang w:val="ru-RU"/>
        </w:rPr>
        <w:t>;</w:t>
      </w:r>
    </w:p>
    <w:p w:rsidR="00A22BE2" w:rsidRPr="00CA31C5" w:rsidRDefault="00C40973" w:rsidP="00765F1E">
      <w:pPr>
        <w:pStyle w:val="ab"/>
        <w:numPr>
          <w:ilvl w:val="0"/>
          <w:numId w:val="26"/>
        </w:numPr>
        <w:spacing w:line="360" w:lineRule="auto"/>
        <w:rPr>
          <w:sz w:val="28"/>
          <w:szCs w:val="28"/>
          <w:lang w:val="ru-RU"/>
        </w:rPr>
      </w:pPr>
      <w:r w:rsidRPr="00CA31C5">
        <w:rPr>
          <w:sz w:val="28"/>
          <w:szCs w:val="28"/>
          <w:lang w:val="ru-RU"/>
        </w:rPr>
        <w:t>уровень осмысления учащимися содержания проведенных мероприятий (на основе анкетирования).</w:t>
      </w:r>
    </w:p>
    <w:p w:rsidR="00C40973" w:rsidRPr="00BD2741" w:rsidRDefault="00C40973" w:rsidP="00BD2741">
      <w:pPr>
        <w:pStyle w:val="a3"/>
        <w:spacing w:line="360" w:lineRule="auto"/>
        <w:ind w:right="283" w:firstLine="0"/>
        <w:contextualSpacing/>
        <w:jc w:val="both"/>
      </w:pPr>
      <w:r w:rsidRPr="00BD2741">
        <w:t xml:space="preserve">Реализация этого направления зависит </w:t>
      </w:r>
      <w:proofErr w:type="gramStart"/>
      <w:r w:rsidRPr="00BD2741">
        <w:t>от  администрации</w:t>
      </w:r>
      <w:proofErr w:type="gramEnd"/>
      <w:r w:rsidRPr="00BD2741">
        <w:t xml:space="preserve"> школы.</w:t>
      </w:r>
    </w:p>
    <w:p w:rsidR="007E480D" w:rsidRPr="00BD2741" w:rsidRDefault="00F452DB" w:rsidP="00F452DB">
      <w:pPr>
        <w:pStyle w:val="2"/>
        <w:spacing w:line="360" w:lineRule="auto"/>
        <w:contextualSpacing/>
      </w:pPr>
      <w:bookmarkStart w:id="18" w:name="_Toc6915904"/>
      <w:r>
        <w:t>1.</w:t>
      </w:r>
      <w:proofErr w:type="gramStart"/>
      <w:r w:rsidR="001F4973">
        <w:t>9</w:t>
      </w:r>
      <w:r>
        <w:t>.</w:t>
      </w:r>
      <w:r w:rsidR="007E480D" w:rsidRPr="00BD2741">
        <w:t>Критерии</w:t>
      </w:r>
      <w:proofErr w:type="gramEnd"/>
      <w:r w:rsidR="007E480D" w:rsidRPr="00BD2741">
        <w:t xml:space="preserve"> и показатели эффективности деятельности школы</w:t>
      </w:r>
      <w:r>
        <w:t>.</w:t>
      </w:r>
      <w:bookmarkEnd w:id="18"/>
    </w:p>
    <w:p w:rsidR="007E480D" w:rsidRPr="00BD2741" w:rsidRDefault="007E480D" w:rsidP="00D26DFE">
      <w:pPr>
        <w:pStyle w:val="a3"/>
        <w:spacing w:line="360" w:lineRule="auto"/>
        <w:ind w:right="283" w:firstLine="0"/>
        <w:contextualSpacing/>
        <w:jc w:val="both"/>
      </w:pPr>
      <w:r w:rsidRPr="00BD2741">
        <w:t>Важнейшим показателем эффективности реализации Программы является:</w:t>
      </w:r>
    </w:p>
    <w:p w:rsidR="00D26DFE" w:rsidRDefault="007E480D" w:rsidP="00765F1E">
      <w:pPr>
        <w:pStyle w:val="a3"/>
        <w:numPr>
          <w:ilvl w:val="0"/>
          <w:numId w:val="26"/>
        </w:numPr>
        <w:spacing w:line="360" w:lineRule="auto"/>
        <w:ind w:right="283"/>
        <w:contextualSpacing/>
        <w:jc w:val="both"/>
      </w:pPr>
      <w:r w:rsidRPr="00BD2741">
        <w:t>высокая рейтинговая оценка деятельности школы по данному направлению в муниципальной или региональной системе образования;</w:t>
      </w:r>
    </w:p>
    <w:p w:rsidR="00D26DFE" w:rsidRDefault="007E480D" w:rsidP="00765F1E">
      <w:pPr>
        <w:pStyle w:val="a3"/>
        <w:numPr>
          <w:ilvl w:val="0"/>
          <w:numId w:val="26"/>
        </w:numPr>
        <w:spacing w:line="360" w:lineRule="auto"/>
        <w:ind w:right="283"/>
        <w:contextualSpacing/>
        <w:jc w:val="both"/>
      </w:pPr>
      <w:r w:rsidRPr="00BD2741">
        <w:t xml:space="preserve">отсутствие нареканий к качеству работы школы со стороны органов контроля и надзора, органов управления образованием, родителей </w:t>
      </w:r>
      <w:r w:rsidRPr="00BD2741">
        <w:lastRenderedPageBreak/>
        <w:t>(законных представителей) и обучающихся, что является показателем высокого уровня деятельности управленческого звена школы;</w:t>
      </w:r>
    </w:p>
    <w:p w:rsidR="00D26DFE" w:rsidRDefault="007E480D" w:rsidP="00765F1E">
      <w:pPr>
        <w:pStyle w:val="a3"/>
        <w:numPr>
          <w:ilvl w:val="0"/>
          <w:numId w:val="26"/>
        </w:numPr>
        <w:spacing w:line="360" w:lineRule="auto"/>
        <w:ind w:right="283"/>
        <w:contextualSpacing/>
        <w:jc w:val="both"/>
      </w:pPr>
      <w:r w:rsidRPr="00BD2741">
        <w:t xml:space="preserve">повышение уровня культуры межличностного общения обучающихся и уровня </w:t>
      </w:r>
      <w:proofErr w:type="spellStart"/>
      <w:r w:rsidRPr="00BD2741">
        <w:t>эмпатии</w:t>
      </w:r>
      <w:proofErr w:type="spellEnd"/>
      <w:r w:rsidRPr="00BD2741">
        <w:t xml:space="preserve"> друг к другу;</w:t>
      </w:r>
    </w:p>
    <w:p w:rsidR="00D26DFE" w:rsidRDefault="007E480D" w:rsidP="00765F1E">
      <w:pPr>
        <w:pStyle w:val="a3"/>
        <w:numPr>
          <w:ilvl w:val="0"/>
          <w:numId w:val="26"/>
        </w:numPr>
        <w:spacing w:line="360" w:lineRule="auto"/>
        <w:ind w:right="283"/>
        <w:contextualSpacing/>
        <w:jc w:val="both"/>
      </w:pPr>
      <w:r w:rsidRPr="00BD2741">
        <w:t>снижение уровня социальной напряж</w:t>
      </w:r>
      <w:r w:rsidR="00805D9E">
        <w:t>е</w:t>
      </w:r>
      <w:r w:rsidRPr="00BD2741">
        <w:t>нности в детской и подростковой среде;</w:t>
      </w:r>
    </w:p>
    <w:p w:rsidR="00D26DFE" w:rsidRDefault="007E480D" w:rsidP="00765F1E">
      <w:pPr>
        <w:pStyle w:val="a3"/>
        <w:numPr>
          <w:ilvl w:val="0"/>
          <w:numId w:val="26"/>
        </w:numPr>
        <w:spacing w:line="360" w:lineRule="auto"/>
        <w:ind w:right="283"/>
        <w:contextualSpacing/>
        <w:jc w:val="both"/>
      </w:pPr>
      <w:r w:rsidRPr="00BD2741">
        <w:t>автоматизм навыков личной гигиены;</w:t>
      </w:r>
    </w:p>
    <w:p w:rsidR="007E480D" w:rsidRPr="00BD2741" w:rsidRDefault="007E480D" w:rsidP="00765F1E">
      <w:pPr>
        <w:pStyle w:val="a3"/>
        <w:numPr>
          <w:ilvl w:val="0"/>
          <w:numId w:val="26"/>
        </w:numPr>
        <w:spacing w:line="360" w:lineRule="auto"/>
        <w:ind w:right="283"/>
        <w:contextualSpacing/>
        <w:jc w:val="both"/>
      </w:pPr>
      <w:r w:rsidRPr="00BD2741">
        <w:t>положительные результаты анализа анкет по исследованию жизнедеятельности школьников, анкет для родителей (законных представителей).</w:t>
      </w:r>
      <w:r w:rsidRPr="00D26DFE">
        <w:rPr>
          <w:i/>
        </w:rPr>
        <w:t xml:space="preserve"> </w:t>
      </w:r>
      <w:r w:rsidRPr="00BD2741">
        <w:t xml:space="preserve"> </w:t>
      </w:r>
    </w:p>
    <w:p w:rsidR="007E480D" w:rsidRPr="00BD2741" w:rsidRDefault="007E480D" w:rsidP="00D26DFE">
      <w:pPr>
        <w:pStyle w:val="a3"/>
        <w:spacing w:line="360" w:lineRule="auto"/>
        <w:ind w:right="283" w:firstLine="0"/>
        <w:contextualSpacing/>
        <w:jc w:val="both"/>
      </w:pPr>
      <w:r w:rsidRPr="00BD2741">
        <w:t>В целях получения объективных данных о результатах реализации Программы и необходимости е</w:t>
      </w:r>
      <w:r w:rsidR="00805D9E">
        <w:t>е</w:t>
      </w:r>
      <w:r w:rsidRPr="00BD2741">
        <w:t xml:space="preserve"> коррекции проводится систематический мониторинг реализации Программы, который включает в себя:</w:t>
      </w:r>
    </w:p>
    <w:p w:rsidR="00D26DFE" w:rsidRDefault="007E480D" w:rsidP="00765F1E">
      <w:pPr>
        <w:pStyle w:val="a3"/>
        <w:numPr>
          <w:ilvl w:val="0"/>
          <w:numId w:val="27"/>
        </w:numPr>
        <w:spacing w:line="360" w:lineRule="auto"/>
        <w:ind w:right="283"/>
        <w:contextualSpacing/>
        <w:jc w:val="both"/>
      </w:pPr>
      <w:r w:rsidRPr="00BD2741">
        <w:t xml:space="preserve">аналитические данные об уровне </w:t>
      </w:r>
      <w:proofErr w:type="gramStart"/>
      <w:r w:rsidRPr="00BD2741">
        <w:t>представлений</w:t>
      </w:r>
      <w:proofErr w:type="gramEnd"/>
      <w:r w:rsidRPr="00BD2741">
        <w:t xml:space="preserve"> обучающихся о сво</w:t>
      </w:r>
      <w:r w:rsidR="00805D9E">
        <w:t>е</w:t>
      </w:r>
      <w:r w:rsidRPr="00BD2741">
        <w:t>м здоровье, правильном питании, влиянии психотропных веществ на здоровье человека, правилах поведения в школе и вне школы, в том числе на транспорте;</w:t>
      </w:r>
    </w:p>
    <w:p w:rsidR="00D26DFE" w:rsidRDefault="007E480D" w:rsidP="00765F1E">
      <w:pPr>
        <w:pStyle w:val="a3"/>
        <w:numPr>
          <w:ilvl w:val="0"/>
          <w:numId w:val="27"/>
        </w:numPr>
        <w:spacing w:line="360" w:lineRule="auto"/>
        <w:ind w:right="283"/>
        <w:contextualSpacing/>
        <w:jc w:val="both"/>
      </w:pPr>
      <w:r w:rsidRPr="00BD2741">
        <w:t>отслеживание динамики показателей здоровья обучающихся: общего показателя здоровья, показателей заболеваемости органов зрения и опорно-двигательного аппарата;</w:t>
      </w:r>
    </w:p>
    <w:p w:rsidR="00D26DFE" w:rsidRDefault="007E480D" w:rsidP="00765F1E">
      <w:pPr>
        <w:pStyle w:val="a3"/>
        <w:numPr>
          <w:ilvl w:val="0"/>
          <w:numId w:val="27"/>
        </w:numPr>
        <w:spacing w:line="360" w:lineRule="auto"/>
        <w:ind w:right="283"/>
        <w:contextualSpacing/>
        <w:jc w:val="both"/>
      </w:pPr>
      <w:r w:rsidRPr="00BD2741">
        <w:t>отслеживание динамики травматизма в образовательном учреждении, в том числе дорожно-транспортного травматизма;</w:t>
      </w:r>
    </w:p>
    <w:p w:rsidR="00D26DFE" w:rsidRDefault="007E480D" w:rsidP="00765F1E">
      <w:pPr>
        <w:pStyle w:val="a3"/>
        <w:numPr>
          <w:ilvl w:val="0"/>
          <w:numId w:val="27"/>
        </w:numPr>
        <w:spacing w:line="360" w:lineRule="auto"/>
        <w:ind w:right="283"/>
        <w:contextualSpacing/>
        <w:jc w:val="both"/>
      </w:pPr>
      <w:r w:rsidRPr="00BD2741">
        <w:t>отслеживание динамики показателей количества пропусков занятий по болезни;</w:t>
      </w:r>
    </w:p>
    <w:p w:rsidR="007E480D" w:rsidRPr="00BD2741" w:rsidRDefault="007E480D" w:rsidP="00765F1E">
      <w:pPr>
        <w:pStyle w:val="a3"/>
        <w:numPr>
          <w:ilvl w:val="0"/>
          <w:numId w:val="27"/>
        </w:numPr>
        <w:spacing w:line="360" w:lineRule="auto"/>
        <w:ind w:right="283"/>
        <w:contextualSpacing/>
        <w:jc w:val="both"/>
      </w:pPr>
      <w:r w:rsidRPr="00BD2741">
        <w:t>включение в доступный широкой общественности ежегодный отч</w:t>
      </w:r>
      <w:r w:rsidR="00805D9E">
        <w:t>е</w:t>
      </w:r>
      <w:r w:rsidRPr="00BD2741">
        <w:t>т школы обобщ</w:t>
      </w:r>
      <w:r w:rsidR="00805D9E">
        <w:t>е</w:t>
      </w:r>
      <w:r w:rsidRPr="00BD2741">
        <w:t xml:space="preserve">нных данных о </w:t>
      </w:r>
      <w:proofErr w:type="spellStart"/>
      <w:r w:rsidRPr="00BD2741">
        <w:t>сформированности</w:t>
      </w:r>
      <w:proofErr w:type="spellEnd"/>
      <w:r w:rsidRPr="00BD2741">
        <w:t xml:space="preserve"> у обучающихся представлений о культуре здорового и безопасного образа жизни.</w:t>
      </w:r>
    </w:p>
    <w:p w:rsidR="007E480D" w:rsidRPr="00BD2741" w:rsidRDefault="007E480D" w:rsidP="00BD2741">
      <w:pPr>
        <w:pStyle w:val="Default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BD2741">
        <w:rPr>
          <w:color w:val="auto"/>
          <w:sz w:val="28"/>
          <w:szCs w:val="28"/>
        </w:rPr>
        <w:t xml:space="preserve"> </w:t>
      </w:r>
    </w:p>
    <w:p w:rsidR="007E480D" w:rsidRPr="00BD2741" w:rsidRDefault="007E480D" w:rsidP="00BD2741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  <w:r w:rsidRPr="00BD2741">
        <w:rPr>
          <w:color w:val="auto"/>
          <w:sz w:val="28"/>
          <w:szCs w:val="28"/>
        </w:rPr>
        <w:lastRenderedPageBreak/>
        <w:t xml:space="preserve"> </w:t>
      </w:r>
    </w:p>
    <w:p w:rsidR="00452D3F" w:rsidRPr="00BD2741" w:rsidRDefault="00452D3F" w:rsidP="00BD2741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306F9B" w:rsidRPr="00BD2741" w:rsidRDefault="00306F9B" w:rsidP="00BD2741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CE7921" w:rsidRPr="00BD2741" w:rsidRDefault="00CE7921" w:rsidP="00BD2741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306F9B" w:rsidRPr="00BD2741" w:rsidRDefault="00306F9B" w:rsidP="00BD2741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7E480D" w:rsidRPr="00BD2741" w:rsidRDefault="007E480D" w:rsidP="00BD2741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1A52B1" w:rsidRPr="00BD2741" w:rsidRDefault="001A52B1" w:rsidP="00BD2741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1A52B1" w:rsidRPr="00BD2741" w:rsidRDefault="001A52B1" w:rsidP="00BD2741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3A6BC7" w:rsidRPr="00BD2741" w:rsidRDefault="003A6BC7" w:rsidP="00BD2741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3A6BC7" w:rsidRPr="00BD2741" w:rsidRDefault="003A6BC7" w:rsidP="00BD2741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3A6BC7" w:rsidRDefault="003A6BC7" w:rsidP="00BD2741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1F4973" w:rsidRDefault="001F4973" w:rsidP="00BD2741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1F4973" w:rsidRDefault="001F4973" w:rsidP="00BD2741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1F4973" w:rsidRPr="00BD2741" w:rsidRDefault="001F4973" w:rsidP="00BD2741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3A6BC7" w:rsidRPr="00BD2741" w:rsidRDefault="003A6BC7" w:rsidP="00BD2741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F452DB" w:rsidRDefault="00F452DB" w:rsidP="00F452DB">
      <w:pPr>
        <w:pStyle w:val="1"/>
        <w:rPr>
          <w:rFonts w:eastAsia="Times New Roman"/>
          <w:lang w:eastAsia="ru-RU"/>
        </w:rPr>
      </w:pPr>
      <w:bookmarkStart w:id="19" w:name="_Toc6915905"/>
      <w:r>
        <w:rPr>
          <w:rFonts w:eastAsia="Times New Roman"/>
          <w:lang w:val="en-US" w:eastAsia="ru-RU"/>
        </w:rPr>
        <w:t>II</w:t>
      </w:r>
      <w:r>
        <w:rPr>
          <w:rFonts w:eastAsia="Times New Roman"/>
          <w:lang w:eastAsia="ru-RU"/>
        </w:rPr>
        <w:t>.Содержательный раздел.</w:t>
      </w:r>
      <w:bookmarkEnd w:id="19"/>
    </w:p>
    <w:p w:rsidR="002259C7" w:rsidRPr="00BD2741" w:rsidRDefault="00F452DB" w:rsidP="00F452DB">
      <w:pPr>
        <w:pStyle w:val="2"/>
        <w:spacing w:line="360" w:lineRule="auto"/>
        <w:contextualSpacing/>
      </w:pPr>
      <w:bookmarkStart w:id="20" w:name="_Toc6915906"/>
      <w:r w:rsidRPr="00F452DB">
        <w:rPr>
          <w:rFonts w:cs="Times New Roman"/>
          <w:szCs w:val="28"/>
        </w:rPr>
        <w:t>2.</w:t>
      </w:r>
      <w:proofErr w:type="gramStart"/>
      <w:r w:rsidRPr="00F452DB">
        <w:rPr>
          <w:rFonts w:cs="Times New Roman"/>
          <w:szCs w:val="28"/>
        </w:rPr>
        <w:t>1.</w:t>
      </w:r>
      <w:r w:rsidR="002259C7" w:rsidRPr="00BD2741">
        <w:t>Примерное</w:t>
      </w:r>
      <w:proofErr w:type="gramEnd"/>
      <w:r w:rsidR="002259C7" w:rsidRPr="00BD2741">
        <w:t xml:space="preserve"> содержание </w:t>
      </w:r>
      <w:r>
        <w:t xml:space="preserve"> </w:t>
      </w:r>
      <w:r w:rsidR="002259C7" w:rsidRPr="00BD2741">
        <w:t>работы в средних классах по формированию культуры</w:t>
      </w:r>
      <w:r>
        <w:t xml:space="preserve"> </w:t>
      </w:r>
      <w:r w:rsidR="002259C7" w:rsidRPr="00BD2741">
        <w:t>здорового и безопасного образа жизни</w:t>
      </w:r>
      <w:r>
        <w:t>.</w:t>
      </w:r>
      <w:bookmarkEnd w:id="20"/>
    </w:p>
    <w:p w:rsidR="00C0272C" w:rsidRDefault="00C0272C" w:rsidP="00C0272C">
      <w:pPr>
        <w:spacing w:line="360" w:lineRule="auto"/>
        <w:contextualSpacing/>
        <w:jc w:val="both"/>
        <w:rPr>
          <w:rFonts w:cs="Times New Roman"/>
          <w:bCs/>
          <w:szCs w:val="28"/>
        </w:rPr>
      </w:pPr>
      <w:proofErr w:type="gramStart"/>
      <w:r w:rsidRPr="00C0272C">
        <w:rPr>
          <w:rFonts w:cs="Times New Roman"/>
          <w:bCs/>
          <w:szCs w:val="28"/>
        </w:rPr>
        <w:t>У</w:t>
      </w:r>
      <w:r w:rsidR="002259C7" w:rsidRPr="00C0272C">
        <w:rPr>
          <w:rFonts w:cs="Times New Roman"/>
          <w:bCs/>
          <w:szCs w:val="28"/>
        </w:rPr>
        <w:t>рочная</w:t>
      </w:r>
      <w:r>
        <w:rPr>
          <w:rFonts w:cs="Times New Roman"/>
          <w:bCs/>
          <w:szCs w:val="28"/>
        </w:rPr>
        <w:t xml:space="preserve"> </w:t>
      </w:r>
      <w:r w:rsidR="002259C7" w:rsidRPr="00C0272C">
        <w:rPr>
          <w:rFonts w:cs="Times New Roman"/>
          <w:bCs/>
          <w:szCs w:val="28"/>
        </w:rPr>
        <w:t xml:space="preserve"> деятельность</w:t>
      </w:r>
      <w:proofErr w:type="gramEnd"/>
      <w:r w:rsidR="002259C7" w:rsidRPr="00C0272C">
        <w:rPr>
          <w:rFonts w:cs="Times New Roman"/>
          <w:bCs/>
          <w:szCs w:val="28"/>
        </w:rPr>
        <w:t xml:space="preserve"> </w:t>
      </w:r>
      <w:r>
        <w:rPr>
          <w:rFonts w:cs="Times New Roman"/>
          <w:bCs/>
          <w:szCs w:val="28"/>
        </w:rPr>
        <w:t>:</w:t>
      </w:r>
    </w:p>
    <w:p w:rsidR="00C0272C" w:rsidRDefault="002259C7" w:rsidP="00C0272C">
      <w:pPr>
        <w:spacing w:line="360" w:lineRule="auto"/>
        <w:contextualSpacing/>
        <w:jc w:val="both"/>
        <w:rPr>
          <w:color w:val="auto"/>
          <w:szCs w:val="28"/>
        </w:rPr>
      </w:pPr>
      <w:r w:rsidRPr="00BD2741">
        <w:rPr>
          <w:color w:val="auto"/>
          <w:szCs w:val="28"/>
        </w:rPr>
        <w:t xml:space="preserve">1.На уроках русского </w:t>
      </w:r>
      <w:proofErr w:type="gramStart"/>
      <w:r w:rsidRPr="00BD2741">
        <w:rPr>
          <w:color w:val="auto"/>
          <w:szCs w:val="28"/>
        </w:rPr>
        <w:t>языка  и</w:t>
      </w:r>
      <w:proofErr w:type="gramEnd"/>
      <w:r w:rsidRPr="00BD2741">
        <w:rPr>
          <w:color w:val="auto"/>
          <w:szCs w:val="28"/>
        </w:rPr>
        <w:t xml:space="preserve"> литературы учащиеся продолжают отрабатывать   правила культуры чтения и письма,   закрепляются гигиенические умения и навыки чтения и письма (правильная осанка, положение книги, тетради и т.д.) 2.На уроках биологии  да</w:t>
      </w:r>
      <w:r w:rsidR="00805D9E">
        <w:rPr>
          <w:color w:val="auto"/>
          <w:szCs w:val="28"/>
        </w:rPr>
        <w:t>е</w:t>
      </w:r>
      <w:r w:rsidRPr="00BD2741">
        <w:rPr>
          <w:color w:val="auto"/>
          <w:szCs w:val="28"/>
        </w:rPr>
        <w:t>тся наиболее систематизированное представление о сохранении здоровья на основе знаний анатомии, физиологии и психологии.</w:t>
      </w:r>
    </w:p>
    <w:p w:rsidR="00C0272C" w:rsidRDefault="002259C7" w:rsidP="00C0272C">
      <w:pPr>
        <w:spacing w:line="360" w:lineRule="auto"/>
        <w:contextualSpacing/>
        <w:jc w:val="both"/>
        <w:rPr>
          <w:color w:val="auto"/>
          <w:szCs w:val="28"/>
        </w:rPr>
      </w:pPr>
      <w:r w:rsidRPr="00BD2741">
        <w:rPr>
          <w:color w:val="auto"/>
          <w:szCs w:val="28"/>
        </w:rPr>
        <w:t>3. На уроках физической культуры учащиеся получают сведения о значении для здоровья тех или иных физических упражнений, о двигательном режиме.</w:t>
      </w:r>
    </w:p>
    <w:p w:rsidR="00C0272C" w:rsidRDefault="002259C7" w:rsidP="00C0272C">
      <w:pPr>
        <w:spacing w:line="360" w:lineRule="auto"/>
        <w:contextualSpacing/>
        <w:jc w:val="both"/>
        <w:rPr>
          <w:color w:val="auto"/>
          <w:szCs w:val="28"/>
        </w:rPr>
      </w:pPr>
      <w:r w:rsidRPr="00BD2741">
        <w:rPr>
          <w:color w:val="auto"/>
          <w:szCs w:val="28"/>
        </w:rPr>
        <w:t xml:space="preserve">4. На уроках ОБЖ учащиеся знакомятся с основными правилами поведения в различных ситуациях, в </w:t>
      </w:r>
      <w:proofErr w:type="spellStart"/>
      <w:r w:rsidRPr="00BD2741">
        <w:rPr>
          <w:color w:val="auto"/>
          <w:szCs w:val="28"/>
        </w:rPr>
        <w:t>т.ч</w:t>
      </w:r>
      <w:proofErr w:type="spellEnd"/>
      <w:r w:rsidRPr="00BD2741">
        <w:rPr>
          <w:color w:val="auto"/>
          <w:szCs w:val="28"/>
        </w:rPr>
        <w:t>. чрезвычайных.</w:t>
      </w:r>
    </w:p>
    <w:p w:rsidR="002259C7" w:rsidRPr="00C0272C" w:rsidRDefault="00C0272C" w:rsidP="00C0272C">
      <w:pPr>
        <w:spacing w:line="360" w:lineRule="auto"/>
        <w:contextualSpacing/>
        <w:jc w:val="both"/>
        <w:rPr>
          <w:rFonts w:cs="Times New Roman"/>
          <w:bCs/>
          <w:szCs w:val="28"/>
        </w:rPr>
      </w:pPr>
      <w:r>
        <w:rPr>
          <w:color w:val="auto"/>
          <w:szCs w:val="28"/>
        </w:rPr>
        <w:lastRenderedPageBreak/>
        <w:t>5</w:t>
      </w:r>
      <w:r w:rsidR="002259C7" w:rsidRPr="00BD2741">
        <w:rPr>
          <w:color w:val="auto"/>
          <w:szCs w:val="28"/>
        </w:rPr>
        <w:t xml:space="preserve">. На уроках технологии, химии, физике, </w:t>
      </w:r>
      <w:proofErr w:type="gramStart"/>
      <w:r w:rsidR="002259C7" w:rsidRPr="00BD2741">
        <w:rPr>
          <w:color w:val="auto"/>
          <w:szCs w:val="28"/>
        </w:rPr>
        <w:t>биологии</w:t>
      </w:r>
      <w:proofErr w:type="gramEnd"/>
      <w:r w:rsidR="002259C7" w:rsidRPr="00BD2741">
        <w:rPr>
          <w:color w:val="auto"/>
          <w:szCs w:val="28"/>
        </w:rPr>
        <w:t xml:space="preserve"> учащиеся знакомятся с правилами безопасности на учебных занятиях.</w:t>
      </w:r>
    </w:p>
    <w:p w:rsidR="00A22BE2" w:rsidRPr="00BD2741" w:rsidRDefault="00A22BE2" w:rsidP="00C0272C">
      <w:pPr>
        <w:spacing w:line="360" w:lineRule="auto"/>
        <w:contextualSpacing/>
        <w:jc w:val="both"/>
        <w:rPr>
          <w:rFonts w:cs="Times New Roman"/>
          <w:szCs w:val="28"/>
        </w:rPr>
      </w:pPr>
      <w:r w:rsidRPr="00BD2741">
        <w:rPr>
          <w:rFonts w:cs="Times New Roman"/>
          <w:szCs w:val="28"/>
        </w:rPr>
        <w:t>Получение опыта укрепления и сбережения здо</w:t>
      </w:r>
      <w:r w:rsidR="00722651" w:rsidRPr="00BD2741">
        <w:rPr>
          <w:rFonts w:cs="Times New Roman"/>
          <w:szCs w:val="28"/>
        </w:rPr>
        <w:t>ровья в процессе учебной работы:</w:t>
      </w:r>
    </w:p>
    <w:p w:rsidR="00C0272C" w:rsidRPr="00C0272C" w:rsidRDefault="00A22BE2" w:rsidP="00765F1E">
      <w:pPr>
        <w:pStyle w:val="ab"/>
        <w:numPr>
          <w:ilvl w:val="0"/>
          <w:numId w:val="29"/>
        </w:numPr>
        <w:autoSpaceDE w:val="0"/>
        <w:spacing w:line="360" w:lineRule="auto"/>
        <w:rPr>
          <w:sz w:val="28"/>
          <w:szCs w:val="28"/>
          <w:lang w:val="ru-RU"/>
        </w:rPr>
      </w:pPr>
      <w:r w:rsidRPr="00C0272C">
        <w:rPr>
          <w:sz w:val="28"/>
          <w:szCs w:val="28"/>
          <w:lang w:val="ru-RU"/>
        </w:rPr>
        <w:t>осмысленное чередование умственной и физической активности в процессе уч</w:t>
      </w:r>
      <w:r w:rsidR="00805D9E" w:rsidRPr="00C0272C">
        <w:rPr>
          <w:sz w:val="28"/>
          <w:szCs w:val="28"/>
          <w:lang w:val="ru-RU"/>
        </w:rPr>
        <w:t>е</w:t>
      </w:r>
      <w:r w:rsidRPr="00C0272C">
        <w:rPr>
          <w:sz w:val="28"/>
          <w:szCs w:val="28"/>
          <w:lang w:val="ru-RU"/>
        </w:rPr>
        <w:t>бы;</w:t>
      </w:r>
    </w:p>
    <w:p w:rsidR="00C0272C" w:rsidRPr="00C0272C" w:rsidRDefault="00A22BE2" w:rsidP="00765F1E">
      <w:pPr>
        <w:pStyle w:val="ab"/>
        <w:numPr>
          <w:ilvl w:val="0"/>
          <w:numId w:val="29"/>
        </w:numPr>
        <w:autoSpaceDE w:val="0"/>
        <w:spacing w:line="360" w:lineRule="auto"/>
        <w:rPr>
          <w:sz w:val="28"/>
          <w:szCs w:val="28"/>
          <w:lang w:val="ru-RU"/>
        </w:rPr>
      </w:pPr>
      <w:r w:rsidRPr="00C0272C">
        <w:rPr>
          <w:sz w:val="28"/>
          <w:szCs w:val="28"/>
          <w:lang w:val="ru-RU"/>
        </w:rPr>
        <w:t xml:space="preserve">регулярность безопасных физических упражнений, игр на уроках физкультуры, на переменах и т.п. </w:t>
      </w:r>
    </w:p>
    <w:p w:rsidR="00A22BE2" w:rsidRPr="00C0272C" w:rsidRDefault="00A22BE2" w:rsidP="00765F1E">
      <w:pPr>
        <w:pStyle w:val="ab"/>
        <w:numPr>
          <w:ilvl w:val="0"/>
          <w:numId w:val="29"/>
        </w:numPr>
        <w:autoSpaceDE w:val="0"/>
        <w:spacing w:line="360" w:lineRule="auto"/>
        <w:rPr>
          <w:sz w:val="28"/>
          <w:szCs w:val="28"/>
          <w:lang w:val="ru-RU"/>
        </w:rPr>
      </w:pPr>
      <w:r w:rsidRPr="00C0272C">
        <w:rPr>
          <w:sz w:val="28"/>
          <w:szCs w:val="28"/>
          <w:lang w:val="ru-RU"/>
        </w:rPr>
        <w:t>образовательные технологии, построенные на личностно ориентированных подходах</w:t>
      </w:r>
      <w:r w:rsidR="00722651" w:rsidRPr="00C0272C">
        <w:rPr>
          <w:sz w:val="28"/>
          <w:szCs w:val="28"/>
          <w:lang w:val="ru-RU"/>
        </w:rPr>
        <w:t>, партн</w:t>
      </w:r>
      <w:r w:rsidR="00805D9E" w:rsidRPr="00C0272C">
        <w:rPr>
          <w:sz w:val="28"/>
          <w:szCs w:val="28"/>
          <w:lang w:val="ru-RU"/>
        </w:rPr>
        <w:t>е</w:t>
      </w:r>
      <w:r w:rsidR="00722651" w:rsidRPr="00C0272C">
        <w:rPr>
          <w:sz w:val="28"/>
          <w:szCs w:val="28"/>
          <w:lang w:val="ru-RU"/>
        </w:rPr>
        <w:t>рстве ученика и учителя</w:t>
      </w:r>
      <w:r w:rsidRPr="00C0272C">
        <w:rPr>
          <w:sz w:val="28"/>
          <w:szCs w:val="28"/>
          <w:lang w:val="ru-RU"/>
        </w:rPr>
        <w:t xml:space="preserve">, обучение в психологически комфортной, не агрессивной, не стрессовой среде. </w:t>
      </w:r>
    </w:p>
    <w:p w:rsidR="00A22BE2" w:rsidRPr="00C0272C" w:rsidRDefault="00C0272C" w:rsidP="00BD2741">
      <w:pPr>
        <w:spacing w:line="360" w:lineRule="auto"/>
        <w:contextualSpacing/>
        <w:jc w:val="both"/>
        <w:rPr>
          <w:rFonts w:cs="Times New Roman"/>
          <w:bCs/>
          <w:szCs w:val="28"/>
        </w:rPr>
      </w:pPr>
      <w:proofErr w:type="gramStart"/>
      <w:r w:rsidRPr="00C0272C">
        <w:rPr>
          <w:rFonts w:cs="Times New Roman"/>
          <w:bCs/>
          <w:szCs w:val="28"/>
        </w:rPr>
        <w:t>Внеурочная  деятельность</w:t>
      </w:r>
      <w:proofErr w:type="gramEnd"/>
      <w:r w:rsidRPr="00C0272C">
        <w:rPr>
          <w:rFonts w:cs="Times New Roman"/>
          <w:bCs/>
          <w:szCs w:val="28"/>
        </w:rPr>
        <w:t>:</w:t>
      </w:r>
    </w:p>
    <w:p w:rsidR="00A22BE2" w:rsidRPr="00BD2741" w:rsidRDefault="00A22BE2" w:rsidP="00C0272C">
      <w:pPr>
        <w:autoSpaceDE w:val="0"/>
        <w:spacing w:line="360" w:lineRule="auto"/>
        <w:contextualSpacing/>
        <w:jc w:val="both"/>
        <w:rPr>
          <w:rFonts w:cs="Times New Roman"/>
          <w:szCs w:val="28"/>
        </w:rPr>
      </w:pPr>
      <w:r w:rsidRPr="00BD2741">
        <w:rPr>
          <w:rFonts w:cs="Times New Roman"/>
          <w:szCs w:val="28"/>
        </w:rPr>
        <w:t xml:space="preserve">Знакомство с правилами здорового образа жизни, укрепления здоровья, взаимосвязи здоровья физического, психического и здоровья общества, </w:t>
      </w:r>
      <w:proofErr w:type="gramStart"/>
      <w:r w:rsidRPr="00BD2741">
        <w:rPr>
          <w:rFonts w:cs="Times New Roman"/>
          <w:szCs w:val="28"/>
        </w:rPr>
        <w:t>семьи  в</w:t>
      </w:r>
      <w:proofErr w:type="gramEnd"/>
      <w:r w:rsidRPr="00BD2741">
        <w:rPr>
          <w:rFonts w:cs="Times New Roman"/>
          <w:szCs w:val="28"/>
        </w:rPr>
        <w:t xml:space="preserve"> ходе различных добрых дел (мероприятий): </w:t>
      </w:r>
    </w:p>
    <w:p w:rsidR="00C0272C" w:rsidRPr="00C0272C" w:rsidRDefault="00A22BE2" w:rsidP="00765F1E">
      <w:pPr>
        <w:pStyle w:val="ab"/>
        <w:numPr>
          <w:ilvl w:val="0"/>
          <w:numId w:val="30"/>
        </w:numPr>
        <w:autoSpaceDE w:val="0"/>
        <w:spacing w:line="360" w:lineRule="auto"/>
        <w:rPr>
          <w:sz w:val="28"/>
          <w:szCs w:val="28"/>
          <w:lang w:val="ru-RU"/>
        </w:rPr>
      </w:pPr>
      <w:r w:rsidRPr="00C0272C">
        <w:rPr>
          <w:sz w:val="28"/>
          <w:szCs w:val="28"/>
          <w:lang w:val="ru-RU"/>
        </w:rPr>
        <w:t xml:space="preserve">спортивные праздники, подвижные игры (в </w:t>
      </w:r>
      <w:proofErr w:type="spellStart"/>
      <w:r w:rsidRPr="00C0272C">
        <w:rPr>
          <w:sz w:val="28"/>
          <w:szCs w:val="28"/>
          <w:lang w:val="ru-RU"/>
        </w:rPr>
        <w:t>т.ч</w:t>
      </w:r>
      <w:proofErr w:type="spellEnd"/>
      <w:r w:rsidRPr="00C0272C">
        <w:rPr>
          <w:sz w:val="28"/>
          <w:szCs w:val="28"/>
          <w:lang w:val="ru-RU"/>
        </w:rPr>
        <w:t xml:space="preserve">. с родителями); </w:t>
      </w:r>
    </w:p>
    <w:p w:rsidR="00C0272C" w:rsidRPr="00C0272C" w:rsidRDefault="00A22BE2" w:rsidP="00765F1E">
      <w:pPr>
        <w:pStyle w:val="ab"/>
        <w:numPr>
          <w:ilvl w:val="0"/>
          <w:numId w:val="30"/>
        </w:numPr>
        <w:autoSpaceDE w:val="0"/>
        <w:spacing w:line="360" w:lineRule="auto"/>
        <w:rPr>
          <w:sz w:val="28"/>
          <w:szCs w:val="28"/>
          <w:lang w:val="ru-RU"/>
        </w:rPr>
      </w:pPr>
      <w:r w:rsidRPr="00C0272C">
        <w:rPr>
          <w:sz w:val="28"/>
          <w:szCs w:val="28"/>
          <w:lang w:val="ru-RU"/>
        </w:rPr>
        <w:t xml:space="preserve">экскурсии, </w:t>
      </w:r>
      <w:proofErr w:type="spellStart"/>
      <w:r w:rsidRPr="00C0272C">
        <w:rPr>
          <w:sz w:val="28"/>
          <w:szCs w:val="28"/>
          <w:lang w:val="ru-RU"/>
        </w:rPr>
        <w:t>видеопутешествия</w:t>
      </w:r>
      <w:proofErr w:type="spellEnd"/>
      <w:r w:rsidRPr="00C0272C">
        <w:rPr>
          <w:sz w:val="28"/>
          <w:szCs w:val="28"/>
          <w:lang w:val="ru-RU"/>
        </w:rPr>
        <w:t xml:space="preserve"> по знакомству с людьми, их образом жизни, укрепляющим или губящим здоровье</w:t>
      </w:r>
      <w:r w:rsidRPr="00C0272C">
        <w:rPr>
          <w:b/>
          <w:sz w:val="28"/>
          <w:szCs w:val="28"/>
          <w:lang w:val="ru-RU"/>
        </w:rPr>
        <w:t>;</w:t>
      </w:r>
      <w:r w:rsidRPr="00C0272C">
        <w:rPr>
          <w:sz w:val="28"/>
          <w:szCs w:val="28"/>
          <w:lang w:val="ru-RU"/>
        </w:rPr>
        <w:t xml:space="preserve">  </w:t>
      </w:r>
    </w:p>
    <w:p w:rsidR="00A22BE2" w:rsidRPr="00C0272C" w:rsidRDefault="00A22BE2" w:rsidP="00765F1E">
      <w:pPr>
        <w:pStyle w:val="ab"/>
        <w:numPr>
          <w:ilvl w:val="0"/>
          <w:numId w:val="30"/>
        </w:numPr>
        <w:autoSpaceDE w:val="0"/>
        <w:spacing w:line="360" w:lineRule="auto"/>
        <w:rPr>
          <w:sz w:val="28"/>
          <w:szCs w:val="28"/>
          <w:lang w:val="ru-RU"/>
        </w:rPr>
      </w:pPr>
      <w:r w:rsidRPr="00C0272C">
        <w:rPr>
          <w:sz w:val="28"/>
          <w:szCs w:val="28"/>
          <w:lang w:val="ru-RU"/>
        </w:rPr>
        <w:t>встречи-беседы с интересными людьми</w:t>
      </w:r>
      <w:r w:rsidR="00722651" w:rsidRPr="00C0272C">
        <w:rPr>
          <w:sz w:val="28"/>
          <w:szCs w:val="28"/>
          <w:lang w:val="ru-RU"/>
        </w:rPr>
        <w:t>, ведущими активный образ жизни,</w:t>
      </w:r>
      <w:r w:rsidRPr="00C0272C">
        <w:rPr>
          <w:sz w:val="28"/>
          <w:szCs w:val="28"/>
          <w:lang w:val="ru-RU"/>
        </w:rPr>
        <w:t xml:space="preserve"> с представителями профессий, предъявляющих высокие требования к здоровью, со спортсменами–любителями и профессионалами. </w:t>
      </w:r>
    </w:p>
    <w:p w:rsidR="00A22BE2" w:rsidRPr="00C0272C" w:rsidRDefault="00C0272C" w:rsidP="00BD2741">
      <w:pPr>
        <w:spacing w:line="360" w:lineRule="auto"/>
        <w:contextualSpacing/>
        <w:jc w:val="both"/>
        <w:rPr>
          <w:rFonts w:cs="Times New Roman"/>
          <w:szCs w:val="28"/>
        </w:rPr>
      </w:pPr>
      <w:proofErr w:type="gramStart"/>
      <w:r w:rsidRPr="00C0272C">
        <w:rPr>
          <w:rFonts w:cs="Times New Roman"/>
          <w:bCs/>
          <w:szCs w:val="28"/>
        </w:rPr>
        <w:t>Внешкольная  деятельность</w:t>
      </w:r>
      <w:proofErr w:type="gramEnd"/>
      <w:r w:rsidRPr="00C0272C">
        <w:rPr>
          <w:rFonts w:cs="Times New Roman"/>
          <w:bCs/>
          <w:szCs w:val="28"/>
        </w:rPr>
        <w:t>:</w:t>
      </w:r>
    </w:p>
    <w:p w:rsidR="00A22BE2" w:rsidRPr="00BD2741" w:rsidRDefault="00A22BE2" w:rsidP="00C0272C">
      <w:pPr>
        <w:autoSpaceDE w:val="0"/>
        <w:spacing w:line="360" w:lineRule="auto"/>
        <w:contextualSpacing/>
        <w:jc w:val="both"/>
        <w:rPr>
          <w:rFonts w:cs="Times New Roman"/>
          <w:szCs w:val="28"/>
        </w:rPr>
      </w:pPr>
      <w:r w:rsidRPr="00BD2741">
        <w:rPr>
          <w:rFonts w:cs="Times New Roman"/>
          <w:szCs w:val="28"/>
        </w:rPr>
        <w:t>Опыт ограждения своего здоровья и здоровья близких людей от вредных факторов окружающей среды:</w:t>
      </w:r>
    </w:p>
    <w:p w:rsidR="00C0272C" w:rsidRPr="00C0272C" w:rsidRDefault="00A22BE2" w:rsidP="00765F1E">
      <w:pPr>
        <w:pStyle w:val="ab"/>
        <w:numPr>
          <w:ilvl w:val="0"/>
          <w:numId w:val="31"/>
        </w:numPr>
        <w:autoSpaceDE w:val="0"/>
        <w:spacing w:line="360" w:lineRule="auto"/>
        <w:rPr>
          <w:sz w:val="28"/>
          <w:szCs w:val="28"/>
          <w:lang w:val="ru-RU"/>
        </w:rPr>
      </w:pPr>
      <w:r w:rsidRPr="00C0272C">
        <w:rPr>
          <w:sz w:val="28"/>
          <w:szCs w:val="28"/>
          <w:lang w:val="ru-RU"/>
        </w:rPr>
        <w:t>соблюдение правил личной гигиены, чистоты тела и одежды, корректная помощь в этом младшим, нуждающимся в помощи;</w:t>
      </w:r>
    </w:p>
    <w:p w:rsidR="00C0272C" w:rsidRPr="00C0272C" w:rsidRDefault="00A22BE2" w:rsidP="00765F1E">
      <w:pPr>
        <w:pStyle w:val="ab"/>
        <w:numPr>
          <w:ilvl w:val="0"/>
          <w:numId w:val="31"/>
        </w:numPr>
        <w:autoSpaceDE w:val="0"/>
        <w:spacing w:line="360" w:lineRule="auto"/>
        <w:rPr>
          <w:sz w:val="28"/>
          <w:szCs w:val="28"/>
          <w:lang w:val="ru-RU"/>
        </w:rPr>
      </w:pPr>
      <w:r w:rsidRPr="00C0272C">
        <w:rPr>
          <w:sz w:val="28"/>
          <w:szCs w:val="28"/>
          <w:lang w:val="ru-RU"/>
        </w:rPr>
        <w:t xml:space="preserve">составление и следование </w:t>
      </w:r>
      <w:proofErr w:type="spellStart"/>
      <w:r w:rsidRPr="00C0272C">
        <w:rPr>
          <w:sz w:val="28"/>
          <w:szCs w:val="28"/>
          <w:lang w:val="ru-RU"/>
        </w:rPr>
        <w:t>здоровьесберегающему</w:t>
      </w:r>
      <w:proofErr w:type="spellEnd"/>
      <w:r w:rsidRPr="00C0272C">
        <w:rPr>
          <w:sz w:val="28"/>
          <w:szCs w:val="28"/>
          <w:lang w:val="ru-RU"/>
        </w:rPr>
        <w:t xml:space="preserve"> режиму дня – уч</w:t>
      </w:r>
      <w:r w:rsidR="00805D9E" w:rsidRPr="00C0272C">
        <w:rPr>
          <w:sz w:val="28"/>
          <w:szCs w:val="28"/>
          <w:lang w:val="ru-RU"/>
        </w:rPr>
        <w:t>е</w:t>
      </w:r>
      <w:r w:rsidRPr="00C0272C">
        <w:rPr>
          <w:sz w:val="28"/>
          <w:szCs w:val="28"/>
          <w:lang w:val="ru-RU"/>
        </w:rPr>
        <w:t>бы, труда и отдыха;</w:t>
      </w:r>
    </w:p>
    <w:p w:rsidR="00C0272C" w:rsidRDefault="00A22BE2" w:rsidP="00765F1E">
      <w:pPr>
        <w:pStyle w:val="ab"/>
        <w:numPr>
          <w:ilvl w:val="0"/>
          <w:numId w:val="31"/>
        </w:numPr>
        <w:autoSpaceDE w:val="0"/>
        <w:spacing w:line="360" w:lineRule="auto"/>
        <w:rPr>
          <w:sz w:val="28"/>
          <w:szCs w:val="28"/>
          <w:lang w:val="ru-RU"/>
        </w:rPr>
      </w:pPr>
      <w:r w:rsidRPr="00C0272C">
        <w:rPr>
          <w:sz w:val="28"/>
          <w:szCs w:val="28"/>
          <w:lang w:val="ru-RU"/>
        </w:rPr>
        <w:lastRenderedPageBreak/>
        <w:t xml:space="preserve">организация коллективных действий (семейных праздников, дружеских игр) на свежем воздухе, на природе; </w:t>
      </w:r>
    </w:p>
    <w:p w:rsidR="00A22BE2" w:rsidRPr="00C0272C" w:rsidRDefault="00A22BE2" w:rsidP="00765F1E">
      <w:pPr>
        <w:pStyle w:val="ab"/>
        <w:numPr>
          <w:ilvl w:val="0"/>
          <w:numId w:val="31"/>
        </w:numPr>
        <w:autoSpaceDE w:val="0"/>
        <w:spacing w:line="360" w:lineRule="auto"/>
        <w:rPr>
          <w:sz w:val="28"/>
          <w:szCs w:val="28"/>
          <w:lang w:val="ru-RU"/>
        </w:rPr>
      </w:pPr>
      <w:r w:rsidRPr="00C0272C">
        <w:rPr>
          <w:sz w:val="28"/>
          <w:szCs w:val="28"/>
          <w:lang w:val="ru-RU"/>
        </w:rPr>
        <w:t>отказ от вредящих здоровью продуктов питания, стремление следовать экологически безопасным правилам в питании, озн</w:t>
      </w:r>
      <w:r w:rsidR="00C0272C">
        <w:rPr>
          <w:sz w:val="28"/>
          <w:szCs w:val="28"/>
          <w:lang w:val="ru-RU"/>
        </w:rPr>
        <w:t>акомление с ними своих близких.</w:t>
      </w:r>
      <w:r w:rsidRPr="00C0272C">
        <w:rPr>
          <w:sz w:val="28"/>
          <w:szCs w:val="28"/>
          <w:lang w:val="ru-RU"/>
        </w:rPr>
        <w:t xml:space="preserve"> </w:t>
      </w:r>
    </w:p>
    <w:p w:rsidR="00452D3F" w:rsidRPr="00BD2741" w:rsidRDefault="00452D3F" w:rsidP="00BD2741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A22BE2" w:rsidRPr="00BD2741" w:rsidRDefault="00A22BE2" w:rsidP="00BD2741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A22BE2" w:rsidRPr="00BD2741" w:rsidRDefault="00A22BE2" w:rsidP="00BD2741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C40973" w:rsidRPr="00BD2741" w:rsidRDefault="00C40973" w:rsidP="00BD2741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C40973" w:rsidRPr="00BD2741" w:rsidRDefault="00C40973" w:rsidP="00BD2741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C40973" w:rsidRPr="00BD2741" w:rsidRDefault="00C40973" w:rsidP="00BD2741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C40973" w:rsidRPr="00BD2741" w:rsidRDefault="00C40973" w:rsidP="00BD2741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C40973" w:rsidRPr="00BD2741" w:rsidRDefault="00C40973" w:rsidP="00BD2741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C40973" w:rsidRPr="00BD2741" w:rsidRDefault="00C40973" w:rsidP="00BD2741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C40973" w:rsidRPr="00BD2741" w:rsidRDefault="00C40973" w:rsidP="00BD2741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C40973" w:rsidRPr="00BD2741" w:rsidRDefault="00C40973" w:rsidP="00BD2741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C40973" w:rsidRPr="00BD2741" w:rsidRDefault="00C40973" w:rsidP="00BD2741">
      <w:pPr>
        <w:pStyle w:val="Default"/>
        <w:spacing w:line="360" w:lineRule="auto"/>
        <w:contextualSpacing/>
        <w:jc w:val="both"/>
        <w:rPr>
          <w:color w:val="auto"/>
          <w:sz w:val="28"/>
          <w:szCs w:val="28"/>
        </w:rPr>
      </w:pPr>
    </w:p>
    <w:p w:rsidR="00AA541F" w:rsidRDefault="00C0272C" w:rsidP="00C0272C">
      <w:pPr>
        <w:pStyle w:val="2"/>
        <w:rPr>
          <w:rFonts w:eastAsia="Calibri"/>
        </w:rPr>
      </w:pPr>
      <w:bookmarkStart w:id="21" w:name="_Toc6915907"/>
      <w:r>
        <w:rPr>
          <w:rFonts w:eastAsia="Calibri"/>
        </w:rPr>
        <w:t>2.</w:t>
      </w:r>
      <w:proofErr w:type="gramStart"/>
      <w:r>
        <w:rPr>
          <w:rFonts w:eastAsia="Calibri"/>
        </w:rPr>
        <w:t>2.</w:t>
      </w:r>
      <w:r w:rsidR="00AA541F" w:rsidRPr="00BD2741">
        <w:rPr>
          <w:rFonts w:eastAsia="Calibri"/>
        </w:rPr>
        <w:t>Модель</w:t>
      </w:r>
      <w:proofErr w:type="gramEnd"/>
      <w:r w:rsidR="00AA541F" w:rsidRPr="00BD2741">
        <w:rPr>
          <w:rFonts w:eastAsia="Calibri"/>
        </w:rPr>
        <w:t xml:space="preserve"> здоровья школьника</w:t>
      </w:r>
      <w:r>
        <w:rPr>
          <w:rFonts w:eastAsia="Calibri"/>
        </w:rPr>
        <w:t>.</w:t>
      </w:r>
      <w:bookmarkEnd w:id="21"/>
    </w:p>
    <w:p w:rsidR="00C0272C" w:rsidRPr="00C0272C" w:rsidRDefault="00C0272C" w:rsidP="00C0272C"/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4"/>
        <w:gridCol w:w="3224"/>
        <w:gridCol w:w="3333"/>
      </w:tblGrid>
      <w:tr w:rsidR="00AA541F" w:rsidRPr="00BD2741" w:rsidTr="00722651">
        <w:trPr>
          <w:trHeight w:val="566"/>
        </w:trPr>
        <w:tc>
          <w:tcPr>
            <w:tcW w:w="3224" w:type="dxa"/>
          </w:tcPr>
          <w:p w:rsidR="00AA541F" w:rsidRPr="00BD2741" w:rsidRDefault="00AA541F" w:rsidP="00BD2741">
            <w:pPr>
              <w:pStyle w:val="Default"/>
              <w:spacing w:after="200" w:line="360" w:lineRule="auto"/>
              <w:contextualSpacing/>
              <w:jc w:val="both"/>
              <w:rPr>
                <w:b/>
                <w:i/>
                <w:color w:val="auto"/>
                <w:sz w:val="28"/>
                <w:szCs w:val="28"/>
              </w:rPr>
            </w:pPr>
            <w:r w:rsidRPr="00BD2741">
              <w:rPr>
                <w:b/>
                <w:i/>
                <w:color w:val="auto"/>
                <w:sz w:val="28"/>
                <w:szCs w:val="28"/>
              </w:rPr>
              <w:t>Здоровье физическое</w:t>
            </w:r>
          </w:p>
        </w:tc>
        <w:tc>
          <w:tcPr>
            <w:tcW w:w="3224" w:type="dxa"/>
          </w:tcPr>
          <w:p w:rsidR="00AA541F" w:rsidRPr="00BD2741" w:rsidRDefault="00AA541F" w:rsidP="00BD2741">
            <w:pPr>
              <w:pStyle w:val="Default"/>
              <w:spacing w:after="200" w:line="360" w:lineRule="auto"/>
              <w:contextualSpacing/>
              <w:jc w:val="both"/>
              <w:rPr>
                <w:b/>
                <w:i/>
                <w:color w:val="auto"/>
                <w:sz w:val="28"/>
                <w:szCs w:val="28"/>
              </w:rPr>
            </w:pPr>
            <w:r w:rsidRPr="00BD2741">
              <w:rPr>
                <w:b/>
                <w:i/>
                <w:color w:val="auto"/>
                <w:sz w:val="28"/>
                <w:szCs w:val="28"/>
              </w:rPr>
              <w:t>Здоровье социальное</w:t>
            </w:r>
          </w:p>
        </w:tc>
        <w:tc>
          <w:tcPr>
            <w:tcW w:w="3333" w:type="dxa"/>
          </w:tcPr>
          <w:p w:rsidR="00AA541F" w:rsidRPr="00BD2741" w:rsidRDefault="00AA541F" w:rsidP="00BD2741">
            <w:pPr>
              <w:pStyle w:val="Default"/>
              <w:spacing w:after="200" w:line="360" w:lineRule="auto"/>
              <w:contextualSpacing/>
              <w:jc w:val="both"/>
              <w:rPr>
                <w:b/>
                <w:i/>
                <w:color w:val="auto"/>
                <w:sz w:val="28"/>
                <w:szCs w:val="28"/>
              </w:rPr>
            </w:pPr>
            <w:r w:rsidRPr="00BD2741">
              <w:rPr>
                <w:b/>
                <w:i/>
                <w:color w:val="auto"/>
                <w:sz w:val="28"/>
                <w:szCs w:val="28"/>
              </w:rPr>
              <w:t>Здоровье психическое</w:t>
            </w:r>
          </w:p>
        </w:tc>
      </w:tr>
      <w:tr w:rsidR="00AA541F" w:rsidRPr="00BD2741" w:rsidTr="00722651">
        <w:trPr>
          <w:trHeight w:val="2828"/>
        </w:trPr>
        <w:tc>
          <w:tcPr>
            <w:tcW w:w="3224" w:type="dxa"/>
          </w:tcPr>
          <w:p w:rsidR="00AA541F" w:rsidRPr="00BD2741" w:rsidRDefault="00AA541F" w:rsidP="00BD2741">
            <w:pPr>
              <w:pStyle w:val="Default"/>
              <w:spacing w:after="200" w:line="360" w:lineRule="auto"/>
              <w:contextualSpacing/>
              <w:jc w:val="both"/>
              <w:rPr>
                <w:color w:val="auto"/>
                <w:sz w:val="28"/>
                <w:szCs w:val="28"/>
              </w:rPr>
            </w:pPr>
            <w:r w:rsidRPr="00BD2741">
              <w:rPr>
                <w:color w:val="auto"/>
                <w:sz w:val="28"/>
                <w:szCs w:val="28"/>
              </w:rPr>
              <w:t xml:space="preserve">Совершенство </w:t>
            </w:r>
            <w:proofErr w:type="spellStart"/>
            <w:r w:rsidRPr="00BD2741">
              <w:rPr>
                <w:color w:val="auto"/>
                <w:sz w:val="28"/>
                <w:szCs w:val="28"/>
              </w:rPr>
              <w:t>саморегуляции</w:t>
            </w:r>
            <w:proofErr w:type="spellEnd"/>
            <w:r w:rsidRPr="00BD2741">
              <w:rPr>
                <w:color w:val="auto"/>
                <w:sz w:val="28"/>
                <w:szCs w:val="28"/>
              </w:rPr>
              <w:t xml:space="preserve"> в организме, гармония физиологических процессов, максимальная адаптация к окружающей среде.</w:t>
            </w:r>
          </w:p>
        </w:tc>
        <w:tc>
          <w:tcPr>
            <w:tcW w:w="3224" w:type="dxa"/>
          </w:tcPr>
          <w:p w:rsidR="00AA541F" w:rsidRPr="00BD2741" w:rsidRDefault="00AA541F" w:rsidP="00BD2741">
            <w:pPr>
              <w:pStyle w:val="Default"/>
              <w:spacing w:after="200" w:line="360" w:lineRule="auto"/>
              <w:contextualSpacing/>
              <w:jc w:val="both"/>
              <w:rPr>
                <w:color w:val="auto"/>
                <w:sz w:val="28"/>
                <w:szCs w:val="28"/>
              </w:rPr>
            </w:pPr>
            <w:r w:rsidRPr="00BD2741">
              <w:rPr>
                <w:color w:val="auto"/>
                <w:sz w:val="28"/>
                <w:szCs w:val="28"/>
              </w:rPr>
              <w:t xml:space="preserve">Моральное </w:t>
            </w:r>
            <w:proofErr w:type="spellStart"/>
            <w:r w:rsidRPr="00BD2741">
              <w:rPr>
                <w:color w:val="auto"/>
                <w:sz w:val="28"/>
                <w:szCs w:val="28"/>
              </w:rPr>
              <w:t>самообеспече</w:t>
            </w:r>
            <w:r w:rsidR="00D04317" w:rsidRPr="00BD2741">
              <w:rPr>
                <w:color w:val="auto"/>
                <w:sz w:val="28"/>
                <w:szCs w:val="28"/>
              </w:rPr>
              <w:t>ние</w:t>
            </w:r>
            <w:proofErr w:type="spellEnd"/>
            <w:r w:rsidR="00D04317" w:rsidRPr="00BD2741">
              <w:rPr>
                <w:color w:val="auto"/>
                <w:sz w:val="28"/>
                <w:szCs w:val="28"/>
              </w:rPr>
              <w:t>, адекватная оценка своего «Я</w:t>
            </w:r>
            <w:r w:rsidRPr="00BD2741">
              <w:rPr>
                <w:color w:val="auto"/>
                <w:sz w:val="28"/>
                <w:szCs w:val="28"/>
              </w:rPr>
              <w:t>», самоопределение.</w:t>
            </w:r>
          </w:p>
          <w:p w:rsidR="00AA541F" w:rsidRPr="00BD2741" w:rsidRDefault="00AA541F" w:rsidP="00BD2741">
            <w:pPr>
              <w:pStyle w:val="Default"/>
              <w:spacing w:after="200" w:line="360" w:lineRule="auto"/>
              <w:contextualSpacing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3333" w:type="dxa"/>
          </w:tcPr>
          <w:p w:rsidR="00AA541F" w:rsidRPr="00BD2741" w:rsidRDefault="00AA541F" w:rsidP="00BD2741">
            <w:pPr>
              <w:pStyle w:val="Default"/>
              <w:spacing w:after="200" w:line="360" w:lineRule="auto"/>
              <w:contextualSpacing/>
              <w:jc w:val="both"/>
              <w:rPr>
                <w:color w:val="auto"/>
                <w:sz w:val="28"/>
                <w:szCs w:val="28"/>
              </w:rPr>
            </w:pPr>
            <w:r w:rsidRPr="00BD2741">
              <w:rPr>
                <w:color w:val="auto"/>
                <w:sz w:val="28"/>
                <w:szCs w:val="28"/>
              </w:rPr>
              <w:t>Высокое сознание, развитое мышление, большая внутренняя моральная сила, побуждающая к действию.</w:t>
            </w:r>
          </w:p>
        </w:tc>
      </w:tr>
    </w:tbl>
    <w:p w:rsidR="00AA541F" w:rsidRPr="00BD2741" w:rsidRDefault="00AA541F" w:rsidP="00BD2741">
      <w:pPr>
        <w:pStyle w:val="Default"/>
        <w:spacing w:line="360" w:lineRule="auto"/>
        <w:contextualSpacing/>
        <w:jc w:val="both"/>
        <w:rPr>
          <w:b/>
          <w:color w:val="auto"/>
          <w:sz w:val="28"/>
          <w:szCs w:val="28"/>
        </w:rPr>
      </w:pPr>
    </w:p>
    <w:p w:rsidR="00C0272C" w:rsidRDefault="00F565A5" w:rsidP="00C0272C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BD2741">
        <w:rPr>
          <w:rFonts w:cs="Times New Roman"/>
          <w:szCs w:val="28"/>
        </w:rPr>
        <w:lastRenderedPageBreak/>
        <w:t>Основы культуры здоровья (</w:t>
      </w:r>
      <w:proofErr w:type="spellStart"/>
      <w:r w:rsidRPr="00BD2741">
        <w:rPr>
          <w:rFonts w:cs="Times New Roman"/>
          <w:szCs w:val="28"/>
        </w:rPr>
        <w:t>здор</w:t>
      </w:r>
      <w:r w:rsidR="00C0272C">
        <w:rPr>
          <w:rFonts w:cs="Times New Roman"/>
          <w:szCs w:val="28"/>
        </w:rPr>
        <w:t>овьесберегающие</w:t>
      </w:r>
      <w:proofErr w:type="spellEnd"/>
      <w:r w:rsidR="00C0272C">
        <w:rPr>
          <w:rFonts w:cs="Times New Roman"/>
          <w:szCs w:val="28"/>
        </w:rPr>
        <w:t xml:space="preserve"> компетентности)- устойчивая </w:t>
      </w:r>
      <w:r w:rsidRPr="00BD2741">
        <w:rPr>
          <w:rFonts w:cs="Times New Roman"/>
          <w:szCs w:val="28"/>
        </w:rPr>
        <w:t>потребность в ЗОЖ</w:t>
      </w:r>
      <w:r w:rsidR="00722651" w:rsidRPr="00BD2741">
        <w:rPr>
          <w:rFonts w:cs="Times New Roman"/>
          <w:szCs w:val="28"/>
        </w:rPr>
        <w:t>:</w:t>
      </w:r>
    </w:p>
    <w:p w:rsidR="00C0272C" w:rsidRPr="00C0272C" w:rsidRDefault="00F565A5" w:rsidP="00765F1E">
      <w:pPr>
        <w:pStyle w:val="ab"/>
        <w:numPr>
          <w:ilvl w:val="0"/>
          <w:numId w:val="32"/>
        </w:numPr>
        <w:spacing w:line="360" w:lineRule="auto"/>
        <w:ind w:left="714" w:hanging="357"/>
        <w:rPr>
          <w:sz w:val="28"/>
          <w:szCs w:val="28"/>
        </w:rPr>
      </w:pPr>
      <w:proofErr w:type="spellStart"/>
      <w:r w:rsidRPr="00C0272C">
        <w:rPr>
          <w:sz w:val="28"/>
          <w:szCs w:val="28"/>
        </w:rPr>
        <w:t>умение</w:t>
      </w:r>
      <w:proofErr w:type="spellEnd"/>
      <w:r w:rsidRPr="00C0272C">
        <w:rPr>
          <w:sz w:val="28"/>
          <w:szCs w:val="28"/>
        </w:rPr>
        <w:t xml:space="preserve"> </w:t>
      </w:r>
      <w:proofErr w:type="spellStart"/>
      <w:r w:rsidRPr="00C0272C">
        <w:rPr>
          <w:sz w:val="28"/>
          <w:szCs w:val="28"/>
        </w:rPr>
        <w:t>применять</w:t>
      </w:r>
      <w:proofErr w:type="spellEnd"/>
      <w:r w:rsidRPr="00C0272C">
        <w:rPr>
          <w:sz w:val="28"/>
          <w:szCs w:val="28"/>
        </w:rPr>
        <w:t xml:space="preserve"> </w:t>
      </w:r>
      <w:proofErr w:type="spellStart"/>
      <w:r w:rsidRPr="00C0272C">
        <w:rPr>
          <w:sz w:val="28"/>
          <w:szCs w:val="28"/>
        </w:rPr>
        <w:t>средства</w:t>
      </w:r>
      <w:proofErr w:type="spellEnd"/>
      <w:r w:rsidRPr="00C0272C">
        <w:rPr>
          <w:sz w:val="28"/>
          <w:szCs w:val="28"/>
        </w:rPr>
        <w:t xml:space="preserve"> </w:t>
      </w:r>
      <w:proofErr w:type="spellStart"/>
      <w:r w:rsidRPr="00C0272C">
        <w:rPr>
          <w:sz w:val="28"/>
          <w:szCs w:val="28"/>
        </w:rPr>
        <w:t>оздоровления</w:t>
      </w:r>
      <w:proofErr w:type="spellEnd"/>
      <w:r w:rsidR="00722651" w:rsidRPr="00C0272C">
        <w:rPr>
          <w:sz w:val="28"/>
          <w:szCs w:val="28"/>
        </w:rPr>
        <w:t>;</w:t>
      </w:r>
    </w:p>
    <w:p w:rsidR="00C0272C" w:rsidRPr="00C0272C" w:rsidRDefault="00F565A5" w:rsidP="00765F1E">
      <w:pPr>
        <w:pStyle w:val="ab"/>
        <w:numPr>
          <w:ilvl w:val="0"/>
          <w:numId w:val="32"/>
        </w:numPr>
        <w:spacing w:line="360" w:lineRule="auto"/>
        <w:ind w:left="714" w:hanging="357"/>
        <w:rPr>
          <w:sz w:val="28"/>
          <w:szCs w:val="28"/>
        </w:rPr>
      </w:pPr>
      <w:proofErr w:type="spellStart"/>
      <w:r w:rsidRPr="00C0272C">
        <w:rPr>
          <w:sz w:val="28"/>
          <w:szCs w:val="28"/>
        </w:rPr>
        <w:t>поддержка</w:t>
      </w:r>
      <w:proofErr w:type="spellEnd"/>
      <w:r w:rsidRPr="00C0272C">
        <w:rPr>
          <w:sz w:val="28"/>
          <w:szCs w:val="28"/>
        </w:rPr>
        <w:t xml:space="preserve"> </w:t>
      </w:r>
      <w:proofErr w:type="spellStart"/>
      <w:r w:rsidRPr="00C0272C">
        <w:rPr>
          <w:sz w:val="28"/>
          <w:szCs w:val="28"/>
        </w:rPr>
        <w:t>собственного</w:t>
      </w:r>
      <w:proofErr w:type="spellEnd"/>
      <w:r w:rsidRPr="00C0272C">
        <w:rPr>
          <w:sz w:val="28"/>
          <w:szCs w:val="28"/>
        </w:rPr>
        <w:t xml:space="preserve"> </w:t>
      </w:r>
      <w:proofErr w:type="spellStart"/>
      <w:r w:rsidRPr="00C0272C">
        <w:rPr>
          <w:sz w:val="28"/>
          <w:szCs w:val="28"/>
        </w:rPr>
        <w:t>физического</w:t>
      </w:r>
      <w:proofErr w:type="spellEnd"/>
      <w:r w:rsidRPr="00C0272C">
        <w:rPr>
          <w:sz w:val="28"/>
          <w:szCs w:val="28"/>
        </w:rPr>
        <w:t xml:space="preserve"> </w:t>
      </w:r>
      <w:proofErr w:type="spellStart"/>
      <w:r w:rsidRPr="00C0272C">
        <w:rPr>
          <w:sz w:val="28"/>
          <w:szCs w:val="28"/>
        </w:rPr>
        <w:t>уровня</w:t>
      </w:r>
      <w:proofErr w:type="spellEnd"/>
      <w:r w:rsidR="00722651" w:rsidRPr="00C0272C">
        <w:rPr>
          <w:sz w:val="28"/>
          <w:szCs w:val="28"/>
        </w:rPr>
        <w:t>;</w:t>
      </w:r>
    </w:p>
    <w:p w:rsidR="00C0272C" w:rsidRPr="00C0272C" w:rsidRDefault="00F565A5" w:rsidP="00765F1E">
      <w:pPr>
        <w:pStyle w:val="ab"/>
        <w:numPr>
          <w:ilvl w:val="0"/>
          <w:numId w:val="32"/>
        </w:numPr>
        <w:spacing w:line="360" w:lineRule="auto"/>
        <w:ind w:left="714" w:hanging="357"/>
        <w:rPr>
          <w:sz w:val="28"/>
          <w:szCs w:val="28"/>
          <w:lang w:val="ru-RU"/>
        </w:rPr>
      </w:pPr>
      <w:r w:rsidRPr="00C0272C">
        <w:rPr>
          <w:sz w:val="28"/>
          <w:szCs w:val="28"/>
          <w:lang w:val="ru-RU"/>
        </w:rPr>
        <w:t>овладение различными видами двигательной активности</w:t>
      </w:r>
      <w:r w:rsidR="00722651" w:rsidRPr="00C0272C">
        <w:rPr>
          <w:sz w:val="28"/>
          <w:szCs w:val="28"/>
          <w:lang w:val="ru-RU"/>
        </w:rPr>
        <w:t>;</w:t>
      </w:r>
    </w:p>
    <w:p w:rsidR="00F565A5" w:rsidRPr="00C0272C" w:rsidRDefault="00F565A5" w:rsidP="00765F1E">
      <w:pPr>
        <w:pStyle w:val="ab"/>
        <w:numPr>
          <w:ilvl w:val="0"/>
          <w:numId w:val="32"/>
        </w:numPr>
        <w:spacing w:line="360" w:lineRule="auto"/>
        <w:ind w:left="714" w:hanging="357"/>
        <w:rPr>
          <w:sz w:val="28"/>
          <w:szCs w:val="28"/>
          <w:lang w:val="ru-RU"/>
        </w:rPr>
      </w:pPr>
      <w:proofErr w:type="spellStart"/>
      <w:r w:rsidRPr="00C0272C">
        <w:rPr>
          <w:sz w:val="28"/>
          <w:szCs w:val="28"/>
        </w:rPr>
        <w:t>сформированность</w:t>
      </w:r>
      <w:proofErr w:type="spellEnd"/>
      <w:r w:rsidRPr="00C0272C">
        <w:rPr>
          <w:sz w:val="28"/>
          <w:szCs w:val="28"/>
        </w:rPr>
        <w:t xml:space="preserve"> </w:t>
      </w:r>
      <w:proofErr w:type="spellStart"/>
      <w:r w:rsidRPr="00C0272C">
        <w:rPr>
          <w:sz w:val="28"/>
          <w:szCs w:val="28"/>
        </w:rPr>
        <w:t>культуры</w:t>
      </w:r>
      <w:proofErr w:type="spellEnd"/>
      <w:r w:rsidRPr="00C0272C">
        <w:rPr>
          <w:sz w:val="28"/>
          <w:szCs w:val="28"/>
        </w:rPr>
        <w:t xml:space="preserve"> </w:t>
      </w:r>
      <w:proofErr w:type="spellStart"/>
      <w:r w:rsidRPr="00C0272C">
        <w:rPr>
          <w:sz w:val="28"/>
          <w:szCs w:val="28"/>
        </w:rPr>
        <w:t>питания</w:t>
      </w:r>
      <w:proofErr w:type="spellEnd"/>
      <w:r w:rsidR="00722651" w:rsidRPr="00C0272C">
        <w:rPr>
          <w:sz w:val="28"/>
          <w:szCs w:val="28"/>
        </w:rPr>
        <w:t>.</w:t>
      </w:r>
    </w:p>
    <w:p w:rsidR="00F565A5" w:rsidRPr="00BD2741" w:rsidRDefault="00F565A5" w:rsidP="00C0272C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BD2741">
        <w:rPr>
          <w:rFonts w:cs="Times New Roman"/>
          <w:szCs w:val="28"/>
        </w:rPr>
        <w:t xml:space="preserve">Коммуникативные компетентности </w:t>
      </w:r>
      <w:r w:rsidR="00C0272C">
        <w:rPr>
          <w:rFonts w:cs="Times New Roman"/>
          <w:szCs w:val="28"/>
        </w:rPr>
        <w:t xml:space="preserve">– умение выстраивать позитивное </w:t>
      </w:r>
      <w:r w:rsidRPr="00BD2741">
        <w:rPr>
          <w:rFonts w:cs="Times New Roman"/>
          <w:szCs w:val="28"/>
        </w:rPr>
        <w:t>межличностное общение</w:t>
      </w:r>
      <w:r w:rsidR="00722651" w:rsidRPr="00BD2741">
        <w:rPr>
          <w:rFonts w:cs="Times New Roman"/>
          <w:szCs w:val="28"/>
        </w:rPr>
        <w:t>:</w:t>
      </w:r>
    </w:p>
    <w:p w:rsidR="00C0272C" w:rsidRPr="00C0272C" w:rsidRDefault="00F565A5" w:rsidP="00765F1E">
      <w:pPr>
        <w:pStyle w:val="ab"/>
        <w:numPr>
          <w:ilvl w:val="0"/>
          <w:numId w:val="33"/>
        </w:numPr>
        <w:spacing w:line="360" w:lineRule="auto"/>
        <w:rPr>
          <w:sz w:val="28"/>
          <w:szCs w:val="28"/>
          <w:lang w:val="ru-RU"/>
        </w:rPr>
      </w:pPr>
      <w:r w:rsidRPr="00C0272C">
        <w:rPr>
          <w:sz w:val="28"/>
          <w:szCs w:val="28"/>
          <w:lang w:val="ru-RU"/>
        </w:rPr>
        <w:t>умение решать конфликты ненасильственным путем</w:t>
      </w:r>
      <w:r w:rsidR="00722651" w:rsidRPr="00C0272C">
        <w:rPr>
          <w:sz w:val="28"/>
          <w:szCs w:val="28"/>
          <w:lang w:val="ru-RU"/>
        </w:rPr>
        <w:t>;</w:t>
      </w:r>
    </w:p>
    <w:p w:rsidR="00C0272C" w:rsidRPr="00C0272C" w:rsidRDefault="00F565A5" w:rsidP="00765F1E">
      <w:pPr>
        <w:pStyle w:val="ab"/>
        <w:numPr>
          <w:ilvl w:val="0"/>
          <w:numId w:val="33"/>
        </w:numPr>
        <w:spacing w:line="360" w:lineRule="auto"/>
        <w:rPr>
          <w:sz w:val="28"/>
          <w:szCs w:val="28"/>
          <w:lang w:val="ru-RU"/>
        </w:rPr>
      </w:pPr>
      <w:r w:rsidRPr="00C0272C">
        <w:rPr>
          <w:sz w:val="28"/>
          <w:szCs w:val="28"/>
          <w:lang w:val="ru-RU"/>
        </w:rPr>
        <w:t xml:space="preserve"> адекватное поведение в стрессовых ситуациях</w:t>
      </w:r>
      <w:r w:rsidR="00722651" w:rsidRPr="00C0272C">
        <w:rPr>
          <w:sz w:val="28"/>
          <w:szCs w:val="28"/>
          <w:lang w:val="ru-RU"/>
        </w:rPr>
        <w:t>;</w:t>
      </w:r>
    </w:p>
    <w:p w:rsidR="00F565A5" w:rsidRPr="00C0272C" w:rsidRDefault="00F565A5" w:rsidP="00765F1E">
      <w:pPr>
        <w:pStyle w:val="ab"/>
        <w:numPr>
          <w:ilvl w:val="0"/>
          <w:numId w:val="33"/>
        </w:numPr>
        <w:spacing w:line="360" w:lineRule="auto"/>
        <w:rPr>
          <w:sz w:val="28"/>
          <w:szCs w:val="28"/>
          <w:lang w:val="ru-RU"/>
        </w:rPr>
      </w:pPr>
      <w:proofErr w:type="spellStart"/>
      <w:r w:rsidRPr="00C0272C">
        <w:rPr>
          <w:sz w:val="28"/>
          <w:szCs w:val="28"/>
        </w:rPr>
        <w:t>сформированность</w:t>
      </w:r>
      <w:proofErr w:type="spellEnd"/>
      <w:r w:rsidRPr="00C0272C">
        <w:rPr>
          <w:sz w:val="28"/>
          <w:szCs w:val="28"/>
        </w:rPr>
        <w:t xml:space="preserve"> </w:t>
      </w:r>
      <w:proofErr w:type="spellStart"/>
      <w:r w:rsidRPr="00C0272C">
        <w:rPr>
          <w:sz w:val="28"/>
          <w:szCs w:val="28"/>
        </w:rPr>
        <w:t>нравственных</w:t>
      </w:r>
      <w:proofErr w:type="spellEnd"/>
      <w:r w:rsidRPr="00C0272C">
        <w:rPr>
          <w:sz w:val="28"/>
          <w:szCs w:val="28"/>
        </w:rPr>
        <w:t xml:space="preserve"> </w:t>
      </w:r>
      <w:proofErr w:type="spellStart"/>
      <w:r w:rsidRPr="00C0272C">
        <w:rPr>
          <w:sz w:val="28"/>
          <w:szCs w:val="28"/>
        </w:rPr>
        <w:t>норм</w:t>
      </w:r>
      <w:proofErr w:type="spellEnd"/>
      <w:r w:rsidR="00722651" w:rsidRPr="00C0272C">
        <w:rPr>
          <w:sz w:val="28"/>
          <w:szCs w:val="28"/>
        </w:rPr>
        <w:t>.</w:t>
      </w:r>
    </w:p>
    <w:p w:rsidR="00F565A5" w:rsidRPr="00BD2741" w:rsidRDefault="00F565A5" w:rsidP="00C0272C">
      <w:pPr>
        <w:spacing w:after="0" w:line="360" w:lineRule="auto"/>
        <w:contextualSpacing/>
        <w:jc w:val="both"/>
        <w:rPr>
          <w:rFonts w:cs="Times New Roman"/>
          <w:szCs w:val="28"/>
        </w:rPr>
      </w:pPr>
      <w:r w:rsidRPr="00BD2741">
        <w:rPr>
          <w:rFonts w:cs="Times New Roman"/>
          <w:szCs w:val="28"/>
        </w:rPr>
        <w:t xml:space="preserve">Интеллектуальные компетентности – оптимальное использование </w:t>
      </w:r>
      <w:proofErr w:type="spellStart"/>
      <w:r w:rsidRPr="00BD2741">
        <w:rPr>
          <w:rFonts w:cs="Times New Roman"/>
          <w:szCs w:val="28"/>
        </w:rPr>
        <w:t>медиатехнологий</w:t>
      </w:r>
      <w:proofErr w:type="spellEnd"/>
      <w:r w:rsidRPr="00BD2741">
        <w:rPr>
          <w:rFonts w:cs="Times New Roman"/>
          <w:szCs w:val="28"/>
        </w:rPr>
        <w:t xml:space="preserve"> без ущерба для здоровья</w:t>
      </w:r>
      <w:r w:rsidR="00722651" w:rsidRPr="00BD2741">
        <w:rPr>
          <w:rFonts w:cs="Times New Roman"/>
          <w:szCs w:val="28"/>
        </w:rPr>
        <w:t>:</w:t>
      </w:r>
    </w:p>
    <w:p w:rsidR="00C0272C" w:rsidRPr="00C0272C" w:rsidRDefault="00F565A5" w:rsidP="00765F1E">
      <w:pPr>
        <w:pStyle w:val="ab"/>
        <w:numPr>
          <w:ilvl w:val="0"/>
          <w:numId w:val="34"/>
        </w:numPr>
        <w:spacing w:line="360" w:lineRule="auto"/>
        <w:rPr>
          <w:szCs w:val="28"/>
          <w:lang w:val="ru-RU"/>
        </w:rPr>
      </w:pPr>
      <w:r w:rsidRPr="00C0272C">
        <w:rPr>
          <w:sz w:val="28"/>
          <w:szCs w:val="28"/>
          <w:lang w:val="ru-RU"/>
        </w:rPr>
        <w:t>владение приемами научной организации учебной (интеллектуальной) деятельности</w:t>
      </w:r>
      <w:r w:rsidR="00722651" w:rsidRPr="00C0272C">
        <w:rPr>
          <w:sz w:val="28"/>
          <w:szCs w:val="28"/>
          <w:lang w:val="ru-RU"/>
        </w:rPr>
        <w:t>;</w:t>
      </w:r>
    </w:p>
    <w:p w:rsidR="00C0272C" w:rsidRPr="00C0272C" w:rsidRDefault="00F565A5" w:rsidP="00765F1E">
      <w:pPr>
        <w:pStyle w:val="ab"/>
        <w:numPr>
          <w:ilvl w:val="0"/>
          <w:numId w:val="34"/>
        </w:numPr>
        <w:spacing w:line="360" w:lineRule="auto"/>
        <w:rPr>
          <w:szCs w:val="28"/>
          <w:lang w:val="ru-RU"/>
        </w:rPr>
      </w:pPr>
      <w:r w:rsidRPr="00C0272C">
        <w:rPr>
          <w:sz w:val="28"/>
          <w:szCs w:val="28"/>
          <w:lang w:val="ru-RU"/>
        </w:rPr>
        <w:t>знания о навыках профилактики и сохранения здоровья</w:t>
      </w:r>
      <w:r w:rsidR="00722651" w:rsidRPr="00C0272C">
        <w:rPr>
          <w:sz w:val="28"/>
          <w:szCs w:val="28"/>
          <w:lang w:val="ru-RU"/>
        </w:rPr>
        <w:t>;</w:t>
      </w:r>
    </w:p>
    <w:p w:rsidR="00F565A5" w:rsidRPr="00C0272C" w:rsidRDefault="00F565A5" w:rsidP="00765F1E">
      <w:pPr>
        <w:pStyle w:val="ab"/>
        <w:numPr>
          <w:ilvl w:val="0"/>
          <w:numId w:val="34"/>
        </w:numPr>
        <w:spacing w:line="360" w:lineRule="auto"/>
        <w:rPr>
          <w:szCs w:val="28"/>
          <w:lang w:val="ru-RU"/>
        </w:rPr>
      </w:pPr>
      <w:r w:rsidRPr="00C0272C">
        <w:rPr>
          <w:sz w:val="28"/>
          <w:szCs w:val="28"/>
          <w:lang w:val="ru-RU"/>
        </w:rPr>
        <w:t>знание о приоритете здоровья в системе жизненных ценностей</w:t>
      </w:r>
      <w:r w:rsidR="00B801DA" w:rsidRPr="00C0272C">
        <w:rPr>
          <w:sz w:val="28"/>
          <w:szCs w:val="28"/>
          <w:lang w:val="ru-RU"/>
        </w:rPr>
        <w:t>.</w:t>
      </w:r>
    </w:p>
    <w:p w:rsidR="00452D3F" w:rsidRPr="00BD2741" w:rsidRDefault="00AA541F" w:rsidP="00BD2741">
      <w:pPr>
        <w:pStyle w:val="Default"/>
        <w:spacing w:line="360" w:lineRule="auto"/>
        <w:contextualSpacing/>
        <w:jc w:val="both"/>
        <w:rPr>
          <w:b/>
          <w:i/>
          <w:color w:val="auto"/>
          <w:sz w:val="28"/>
          <w:szCs w:val="28"/>
        </w:rPr>
      </w:pPr>
      <w:r w:rsidRPr="00BD2741">
        <w:rPr>
          <w:b/>
          <w:i/>
          <w:color w:val="auto"/>
          <w:sz w:val="28"/>
          <w:szCs w:val="28"/>
        </w:rPr>
        <w:t xml:space="preserve">      </w:t>
      </w:r>
    </w:p>
    <w:p w:rsidR="00C0272C" w:rsidRPr="00C0272C" w:rsidRDefault="00C0272C" w:rsidP="00C0272C">
      <w:pPr>
        <w:pStyle w:val="2"/>
      </w:pPr>
      <w:bookmarkStart w:id="22" w:name="_Toc6915908"/>
      <w:r>
        <w:t>2.</w:t>
      </w:r>
      <w:proofErr w:type="gramStart"/>
      <w:r>
        <w:t>3.</w:t>
      </w:r>
      <w:r w:rsidRPr="00C0272C">
        <w:t>Календарно</w:t>
      </w:r>
      <w:proofErr w:type="gramEnd"/>
      <w:r w:rsidRPr="00C0272C">
        <w:t>- тематическое планирование мероприятий по духовно-нравственному развитию младших школьников ГБОУ ЦО №173</w:t>
      </w:r>
      <w:bookmarkEnd w:id="22"/>
    </w:p>
    <w:p w:rsidR="00C0272C" w:rsidRPr="00C0272C" w:rsidRDefault="00C0272C" w:rsidP="00C0272C">
      <w:pPr>
        <w:suppressAutoHyphens/>
        <w:rPr>
          <w:rFonts w:asciiTheme="minorHAnsi" w:hAnsiTheme="minorHAnsi" w:cs="Calibri Bold"/>
          <w:color w:val="385ACD"/>
          <w:u w:val="single"/>
        </w:rPr>
      </w:pPr>
      <w:r w:rsidRPr="00C0272C">
        <w:rPr>
          <w:rFonts w:ascii="Calibri Bold" w:hAnsi="Calibri Bold" w:cs="Calibri Bold"/>
          <w:color w:val="385ACD"/>
          <w:u w:val="single"/>
        </w:rPr>
        <w:t>Мое здоровье – мое будущее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2"/>
        <w:gridCol w:w="2482"/>
        <w:gridCol w:w="293"/>
        <w:gridCol w:w="1189"/>
        <w:gridCol w:w="8"/>
        <w:gridCol w:w="1480"/>
        <w:gridCol w:w="22"/>
        <w:gridCol w:w="1465"/>
        <w:gridCol w:w="37"/>
        <w:gridCol w:w="1788"/>
      </w:tblGrid>
      <w:tr w:rsidR="00C0272C" w:rsidTr="00545560">
        <w:trPr>
          <w:cantSplit/>
          <w:trHeight w:val="60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(категория) участников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C0272C" w:rsidTr="00545560">
        <w:trPr>
          <w:cantSplit/>
          <w:trHeight w:val="290"/>
        </w:trPr>
        <w:tc>
          <w:tcPr>
            <w:tcW w:w="926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72C" w:rsidRDefault="00C0272C" w:rsidP="00765F1E">
            <w:pPr>
              <w:pStyle w:val="ab"/>
              <w:numPr>
                <w:ilvl w:val="0"/>
                <w:numId w:val="35"/>
              </w:numPr>
              <w:suppressAutoHyphens/>
              <w:snapToGrid w:val="0"/>
              <w:ind w:left="1416" w:hanging="1056"/>
              <w:contextualSpacing w:val="0"/>
              <w:jc w:val="center"/>
            </w:pPr>
            <w:proofErr w:type="spellStart"/>
            <w:r>
              <w:t>Работа</w:t>
            </w:r>
            <w:proofErr w:type="spellEnd"/>
            <w:r>
              <w:t xml:space="preserve"> с </w:t>
            </w:r>
            <w:proofErr w:type="spellStart"/>
            <w:r>
              <w:t>учащимися</w:t>
            </w:r>
            <w:proofErr w:type="spellEnd"/>
          </w:p>
        </w:tc>
      </w:tr>
      <w:tr w:rsidR="00C0272C" w:rsidTr="00545560">
        <w:trPr>
          <w:cantSplit/>
          <w:trHeight w:val="40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урок в Молодёжной консультации</w:t>
            </w:r>
          </w:p>
        </w:tc>
        <w:tc>
          <w:tcPr>
            <w:tcW w:w="1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 6 класса</w:t>
            </w:r>
          </w:p>
        </w:tc>
      </w:tr>
      <w:tr w:rsidR="00C0272C" w:rsidTr="00545560">
        <w:trPr>
          <w:cantSplit/>
          <w:trHeight w:val="40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школы гармонии</w:t>
            </w:r>
          </w:p>
        </w:tc>
        <w:tc>
          <w:tcPr>
            <w:tcW w:w="1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 классы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15 человек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А.Г.</w:t>
            </w:r>
          </w:p>
        </w:tc>
      </w:tr>
      <w:tr w:rsidR="00C0272C" w:rsidTr="00545560">
        <w:trPr>
          <w:cantSplit/>
          <w:trHeight w:val="40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часы, посвящённые проблемам СПИДа.</w:t>
            </w:r>
          </w:p>
        </w:tc>
        <w:tc>
          <w:tcPr>
            <w:tcW w:w="1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 классы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ребята в классе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</w:t>
            </w:r>
          </w:p>
        </w:tc>
      </w:tr>
      <w:tr w:rsidR="00C0272C" w:rsidTr="00545560">
        <w:trPr>
          <w:cantSplit/>
          <w:trHeight w:val="80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 с округом Петровский соревнований (легкая атлетика, шахматы)</w:t>
            </w:r>
          </w:p>
        </w:tc>
        <w:tc>
          <w:tcPr>
            <w:tcW w:w="1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Сентябрь, февраль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4-9 классы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Бутыло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</w:tr>
      <w:tr w:rsidR="00C0272C" w:rsidTr="00545560">
        <w:trPr>
          <w:cantSplit/>
          <w:trHeight w:val="31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по программе «Волна»</w:t>
            </w:r>
          </w:p>
        </w:tc>
        <w:tc>
          <w:tcPr>
            <w:tcW w:w="1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риска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А.Г.</w:t>
            </w:r>
          </w:p>
        </w:tc>
      </w:tr>
      <w:tr w:rsidR="00C0272C" w:rsidTr="00545560">
        <w:trPr>
          <w:cantSplit/>
          <w:trHeight w:val="31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перемены</w:t>
            </w:r>
          </w:p>
        </w:tc>
        <w:tc>
          <w:tcPr>
            <w:tcW w:w="1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старшие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Бутыло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</w:tr>
      <w:tr w:rsidR="00C0272C" w:rsidTr="00545560">
        <w:trPr>
          <w:cantSplit/>
          <w:trHeight w:val="60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Декада физкультуры и спорта</w:t>
            </w:r>
          </w:p>
        </w:tc>
        <w:tc>
          <w:tcPr>
            <w:tcW w:w="1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Учащиеся, родители, педагоги.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Бутыло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</w:tr>
      <w:tr w:rsidR="00C0272C" w:rsidTr="00545560">
        <w:trPr>
          <w:cantSplit/>
          <w:trHeight w:val="290"/>
        </w:trPr>
        <w:tc>
          <w:tcPr>
            <w:tcW w:w="926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72C" w:rsidRDefault="00C0272C" w:rsidP="00765F1E">
            <w:pPr>
              <w:pStyle w:val="ab"/>
              <w:numPr>
                <w:ilvl w:val="0"/>
                <w:numId w:val="36"/>
              </w:numPr>
              <w:suppressAutoHyphens/>
              <w:snapToGrid w:val="0"/>
              <w:ind w:left="1416" w:hanging="1056"/>
              <w:contextualSpacing w:val="0"/>
              <w:jc w:val="center"/>
            </w:pPr>
            <w:proofErr w:type="spellStart"/>
            <w:r>
              <w:t>Работа</w:t>
            </w:r>
            <w:proofErr w:type="spellEnd"/>
            <w:r>
              <w:t xml:space="preserve"> с </w:t>
            </w:r>
            <w:proofErr w:type="spellStart"/>
            <w:r>
              <w:t>педагогами</w:t>
            </w:r>
            <w:proofErr w:type="spellEnd"/>
          </w:p>
        </w:tc>
      </w:tr>
      <w:tr w:rsidR="00C0272C" w:rsidTr="00545560">
        <w:trPr>
          <w:cantSplit/>
          <w:trHeight w:val="60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районных соревнованиях «Веселые старты»</w:t>
            </w:r>
          </w:p>
        </w:tc>
        <w:tc>
          <w:tcPr>
            <w:tcW w:w="1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человек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Бутыло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</w:tr>
      <w:tr w:rsidR="00C0272C" w:rsidTr="00545560">
        <w:trPr>
          <w:cantSplit/>
          <w:trHeight w:val="80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 для учителей «Профилактика профессионального выгорания педагога»</w:t>
            </w:r>
          </w:p>
        </w:tc>
        <w:tc>
          <w:tcPr>
            <w:tcW w:w="1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группами по 10-15 человек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Веневитинова Е.А.</w:t>
            </w:r>
          </w:p>
          <w:p w:rsidR="00C0272C" w:rsidRDefault="00C0272C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Горбань Н.С.</w:t>
            </w:r>
          </w:p>
        </w:tc>
      </w:tr>
      <w:tr w:rsidR="00C0272C" w:rsidTr="00545560">
        <w:trPr>
          <w:cantSplit/>
          <w:trHeight w:val="290"/>
        </w:trPr>
        <w:tc>
          <w:tcPr>
            <w:tcW w:w="926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72C" w:rsidRDefault="00C0272C" w:rsidP="00765F1E">
            <w:pPr>
              <w:pStyle w:val="ab"/>
              <w:numPr>
                <w:ilvl w:val="0"/>
                <w:numId w:val="37"/>
              </w:numPr>
              <w:suppressAutoHyphens/>
              <w:snapToGrid w:val="0"/>
              <w:ind w:left="1416" w:hanging="1056"/>
              <w:contextualSpacing w:val="0"/>
              <w:jc w:val="center"/>
            </w:pPr>
            <w:proofErr w:type="spellStart"/>
            <w:r>
              <w:t>Работа</w:t>
            </w:r>
            <w:proofErr w:type="spellEnd"/>
            <w:r>
              <w:t xml:space="preserve"> с </w:t>
            </w:r>
            <w:proofErr w:type="spellStart"/>
            <w:r>
              <w:t>родителями</w:t>
            </w:r>
            <w:proofErr w:type="spellEnd"/>
          </w:p>
        </w:tc>
      </w:tr>
      <w:tr w:rsidR="00C0272C" w:rsidTr="00545560">
        <w:trPr>
          <w:cantSplit/>
          <w:trHeight w:val="160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и законных представителей учащихся о программе организации отдыха и оздоровления детей и молодёжи в СПб (Родительские собрания, информационные стенды)</w:t>
            </w:r>
          </w:p>
        </w:tc>
        <w:tc>
          <w:tcPr>
            <w:tcW w:w="1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 в полгода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72C" w:rsidRDefault="00C0272C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Баженова Е.А.</w:t>
            </w:r>
          </w:p>
          <w:p w:rsidR="00C0272C" w:rsidRDefault="00C0272C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Веневитинова Е.А.</w:t>
            </w:r>
          </w:p>
          <w:p w:rsidR="00C0272C" w:rsidRDefault="00C0272C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Горбань Н.С.</w:t>
            </w:r>
          </w:p>
          <w:p w:rsidR="00C0272C" w:rsidRDefault="00C0272C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А.Г.</w:t>
            </w:r>
          </w:p>
        </w:tc>
      </w:tr>
      <w:tr w:rsidR="00545560" w:rsidTr="00545560">
        <w:trPr>
          <w:cantSplit/>
          <w:trHeight w:val="66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1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(категория) участников</w:t>
            </w:r>
          </w:p>
        </w:tc>
        <w:tc>
          <w:tcPr>
            <w:tcW w:w="1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1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545560" w:rsidTr="00545560">
        <w:trPr>
          <w:cantSplit/>
          <w:trHeight w:val="66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методических разработок «Защитим детей на дороге!»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 человека</w:t>
            </w:r>
          </w:p>
        </w:tc>
        <w:tc>
          <w:tcPr>
            <w:tcW w:w="1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Бутыло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 В.</w:t>
            </w:r>
          </w:p>
        </w:tc>
      </w:tr>
      <w:tr w:rsidR="00545560" w:rsidTr="00545560">
        <w:trPr>
          <w:cantSplit/>
          <w:trHeight w:val="176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о воспитательной работе ГБОУ ЦО №173 в информационно-коммуникационной сети «Интернет»</w:t>
            </w: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http://www.co173.ru/</w:t>
            </w: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http://nsportal.ru/</w:t>
            </w: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http://vk.com/club58491746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обновление </w:t>
            </w: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каждый месяц (или чаще)</w:t>
            </w:r>
          </w:p>
        </w:tc>
        <w:tc>
          <w:tcPr>
            <w:tcW w:w="1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ВР</w:t>
            </w: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Ответственная за информатизацию</w:t>
            </w:r>
          </w:p>
        </w:tc>
        <w:tc>
          <w:tcPr>
            <w:tcW w:w="1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человека</w:t>
            </w:r>
          </w:p>
        </w:tc>
        <w:tc>
          <w:tcPr>
            <w:tcW w:w="1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Баженова Е.А.</w:t>
            </w: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Молотова А.В.</w:t>
            </w:r>
          </w:p>
        </w:tc>
      </w:tr>
      <w:tr w:rsidR="00545560" w:rsidTr="00545560">
        <w:trPr>
          <w:cantSplit/>
          <w:trHeight w:val="154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 проведение мониторинговых исследований педагогической деятельности по реализации проектов годового круга ( «Год открытых дверей» и «Профилактика, и еще раз профилактика»)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Планируется начать исследование со второго полугодия</w:t>
            </w:r>
          </w:p>
        </w:tc>
        <w:tc>
          <w:tcPr>
            <w:tcW w:w="1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класс, родители, педагоги</w:t>
            </w:r>
          </w:p>
        </w:tc>
        <w:tc>
          <w:tcPr>
            <w:tcW w:w="1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участники проектов</w:t>
            </w:r>
          </w:p>
        </w:tc>
        <w:tc>
          <w:tcPr>
            <w:tcW w:w="1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Баженова Е.А. Веневитинова Е.А.</w:t>
            </w: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Горбань Н.С.</w:t>
            </w: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А.Г.</w:t>
            </w:r>
          </w:p>
        </w:tc>
      </w:tr>
      <w:tr w:rsidR="00545560" w:rsidTr="00545560">
        <w:trPr>
          <w:cantSplit/>
          <w:trHeight w:val="66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повышения квалификации педагогов воспитательной службы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 человека</w:t>
            </w:r>
          </w:p>
        </w:tc>
        <w:tc>
          <w:tcPr>
            <w:tcW w:w="1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Горохова М.Ю.</w:t>
            </w:r>
          </w:p>
        </w:tc>
      </w:tr>
      <w:tr w:rsidR="00545560" w:rsidTr="00545560">
        <w:trPr>
          <w:cantSplit/>
          <w:trHeight w:val="660"/>
        </w:trPr>
        <w:tc>
          <w:tcPr>
            <w:tcW w:w="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круглого стола по проблемам воспитания школьников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Педагоги, родители</w:t>
            </w:r>
          </w:p>
        </w:tc>
        <w:tc>
          <w:tcPr>
            <w:tcW w:w="1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человек</w:t>
            </w:r>
          </w:p>
        </w:tc>
        <w:tc>
          <w:tcPr>
            <w:tcW w:w="1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Баженова Е.А.</w:t>
            </w:r>
          </w:p>
        </w:tc>
      </w:tr>
    </w:tbl>
    <w:p w:rsidR="00545560" w:rsidRPr="00545560" w:rsidRDefault="00545560" w:rsidP="00545560">
      <w:pPr>
        <w:suppressAutoHyphens/>
        <w:rPr>
          <w:rFonts w:asciiTheme="minorHAnsi" w:hAnsiTheme="minorHAnsi" w:cs="Calibri Bold"/>
          <w:color w:val="385ACD"/>
          <w:u w:val="single"/>
        </w:rPr>
      </w:pPr>
      <w:r w:rsidRPr="00545560">
        <w:rPr>
          <w:rFonts w:ascii="Calibri Bold" w:hAnsi="Calibri Bold" w:cs="Calibri Bold"/>
          <w:color w:val="385ACD"/>
          <w:u w:val="single"/>
        </w:rPr>
        <w:t xml:space="preserve">Профилактика различных видов зависимости 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1"/>
        <w:gridCol w:w="2528"/>
        <w:gridCol w:w="1517"/>
        <w:gridCol w:w="1529"/>
        <w:gridCol w:w="1530"/>
        <w:gridCol w:w="1646"/>
      </w:tblGrid>
      <w:tr w:rsidR="00545560" w:rsidTr="00653D77">
        <w:trPr>
          <w:cantSplit/>
          <w:trHeight w:val="60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(категория) участников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545560" w:rsidTr="00653D77">
        <w:trPr>
          <w:cantSplit/>
          <w:trHeight w:val="290"/>
        </w:trPr>
        <w:tc>
          <w:tcPr>
            <w:tcW w:w="92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765F1E">
            <w:pPr>
              <w:pStyle w:val="ab"/>
              <w:numPr>
                <w:ilvl w:val="0"/>
                <w:numId w:val="38"/>
              </w:numPr>
              <w:suppressAutoHyphens/>
              <w:snapToGrid w:val="0"/>
              <w:ind w:left="1416" w:hanging="1056"/>
              <w:contextualSpacing w:val="0"/>
              <w:jc w:val="center"/>
            </w:pPr>
            <w:proofErr w:type="spellStart"/>
            <w:r>
              <w:t>Работа</w:t>
            </w:r>
            <w:proofErr w:type="spellEnd"/>
            <w:r>
              <w:t xml:space="preserve"> с </w:t>
            </w:r>
            <w:proofErr w:type="spellStart"/>
            <w:r>
              <w:t>учащимися</w:t>
            </w:r>
            <w:proofErr w:type="spellEnd"/>
          </w:p>
        </w:tc>
      </w:tr>
      <w:tr w:rsidR="00545560" w:rsidTr="00653D77">
        <w:trPr>
          <w:cantSplit/>
          <w:trHeight w:val="80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комплексной образовательно-профилактической программой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Сталкер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 класс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А.Г.</w:t>
            </w:r>
          </w:p>
        </w:tc>
      </w:tr>
      <w:tr w:rsidR="00545560" w:rsidTr="00653D77">
        <w:trPr>
          <w:cantSplit/>
          <w:trHeight w:val="60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месячника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антинарктотической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А. Г.</w:t>
            </w: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Баженова Е. А.</w:t>
            </w: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Веневитинова Е.А.</w:t>
            </w:r>
          </w:p>
        </w:tc>
      </w:tr>
      <w:tr w:rsidR="00545560" w:rsidTr="00653D77">
        <w:trPr>
          <w:cantSplit/>
          <w:trHeight w:val="80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классных часов </w:t>
            </w:r>
          </w:p>
          <w:p w:rsidR="00545560" w:rsidRDefault="00545560" w:rsidP="00653D77">
            <w:pPr>
              <w:pStyle w:val="WW-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«Задумайся о будущем»</w:t>
            </w:r>
          </w:p>
          <w:p w:rsidR="00545560" w:rsidRDefault="00545560" w:rsidP="00653D77">
            <w:pPr>
              <w:pStyle w:val="WW-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«Наше здоровье в наших руках»</w:t>
            </w:r>
          </w:p>
          <w:p w:rsidR="00545560" w:rsidRDefault="00545560" w:rsidP="00653D77">
            <w:pPr>
              <w:pStyle w:val="WW-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«Выбор за тобой»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 в полугодие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Кл. руководители</w:t>
            </w:r>
          </w:p>
        </w:tc>
      </w:tr>
      <w:tr w:rsidR="00545560" w:rsidTr="00653D77">
        <w:trPr>
          <w:cantSplit/>
          <w:trHeight w:val="290"/>
        </w:trPr>
        <w:tc>
          <w:tcPr>
            <w:tcW w:w="92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765F1E">
            <w:pPr>
              <w:pStyle w:val="ab"/>
              <w:numPr>
                <w:ilvl w:val="0"/>
                <w:numId w:val="39"/>
              </w:numPr>
              <w:suppressAutoHyphens/>
              <w:snapToGrid w:val="0"/>
              <w:ind w:left="1416" w:hanging="1056"/>
              <w:contextualSpacing w:val="0"/>
              <w:jc w:val="center"/>
            </w:pPr>
            <w:proofErr w:type="spellStart"/>
            <w:r>
              <w:t>Работа</w:t>
            </w:r>
            <w:proofErr w:type="spellEnd"/>
            <w:r>
              <w:t xml:space="preserve"> с </w:t>
            </w:r>
            <w:proofErr w:type="spellStart"/>
            <w:r>
              <w:t>педагогами</w:t>
            </w:r>
            <w:proofErr w:type="spellEnd"/>
          </w:p>
        </w:tc>
      </w:tr>
      <w:tr w:rsidR="00545560" w:rsidTr="00653D77">
        <w:trPr>
          <w:cantSplit/>
          <w:trHeight w:val="60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по созданию воспитывающей и воспитательной среды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А.Г.</w:t>
            </w:r>
          </w:p>
        </w:tc>
      </w:tr>
      <w:tr w:rsidR="00545560" w:rsidTr="00653D77">
        <w:trPr>
          <w:cantSplit/>
          <w:trHeight w:val="290"/>
        </w:trPr>
        <w:tc>
          <w:tcPr>
            <w:tcW w:w="92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765F1E">
            <w:pPr>
              <w:pStyle w:val="ab"/>
              <w:numPr>
                <w:ilvl w:val="0"/>
                <w:numId w:val="40"/>
              </w:numPr>
              <w:suppressAutoHyphens/>
              <w:snapToGrid w:val="0"/>
              <w:ind w:left="1416" w:hanging="1056"/>
              <w:contextualSpacing w:val="0"/>
              <w:jc w:val="center"/>
            </w:pPr>
            <w:proofErr w:type="spellStart"/>
            <w:r>
              <w:t>Работа</w:t>
            </w:r>
            <w:proofErr w:type="spellEnd"/>
            <w:r>
              <w:t xml:space="preserve"> с </w:t>
            </w:r>
            <w:proofErr w:type="spellStart"/>
            <w:r>
              <w:t>родителями</w:t>
            </w:r>
            <w:proofErr w:type="spellEnd"/>
          </w:p>
        </w:tc>
      </w:tr>
      <w:tr w:rsidR="00545560" w:rsidTr="00653D77">
        <w:trPr>
          <w:cantSplit/>
          <w:trHeight w:val="29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родительского клуба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А.Г.</w:t>
            </w:r>
          </w:p>
        </w:tc>
      </w:tr>
    </w:tbl>
    <w:p w:rsidR="00545560" w:rsidRPr="00545560" w:rsidRDefault="00545560" w:rsidP="00545560">
      <w:pPr>
        <w:suppressAutoHyphens/>
        <w:rPr>
          <w:rFonts w:ascii="Calibri Bold" w:hAnsi="Calibri Bold" w:cs="Calibri Bold"/>
          <w:color w:val="385ACD"/>
          <w:u w:val="single"/>
        </w:rPr>
      </w:pPr>
      <w:r w:rsidRPr="00545560">
        <w:rPr>
          <w:rFonts w:ascii="Calibri Bold" w:hAnsi="Calibri Bold" w:cs="Calibri Bold"/>
          <w:color w:val="385ACD"/>
          <w:u w:val="single"/>
        </w:rPr>
        <w:t>Профилактика детского дорожно-транспортного травматизма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1"/>
        <w:gridCol w:w="2528"/>
        <w:gridCol w:w="1517"/>
        <w:gridCol w:w="1529"/>
        <w:gridCol w:w="1530"/>
        <w:gridCol w:w="1646"/>
      </w:tblGrid>
      <w:tr w:rsidR="00545560" w:rsidTr="00653D77">
        <w:trPr>
          <w:cantSplit/>
          <w:trHeight w:val="60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(категория) участников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545560" w:rsidTr="00653D77">
        <w:trPr>
          <w:cantSplit/>
          <w:trHeight w:val="290"/>
        </w:trPr>
        <w:tc>
          <w:tcPr>
            <w:tcW w:w="92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765F1E">
            <w:pPr>
              <w:pStyle w:val="ab"/>
              <w:numPr>
                <w:ilvl w:val="0"/>
                <w:numId w:val="41"/>
              </w:numPr>
              <w:suppressAutoHyphens/>
              <w:snapToGrid w:val="0"/>
              <w:ind w:left="1416" w:hanging="1056"/>
              <w:contextualSpacing w:val="0"/>
              <w:jc w:val="center"/>
            </w:pPr>
            <w:proofErr w:type="spellStart"/>
            <w:r>
              <w:t>Работа</w:t>
            </w:r>
            <w:proofErr w:type="spellEnd"/>
            <w:r>
              <w:t xml:space="preserve"> с </w:t>
            </w:r>
            <w:proofErr w:type="spellStart"/>
            <w:r>
              <w:t>учащимися</w:t>
            </w:r>
            <w:proofErr w:type="spellEnd"/>
          </w:p>
        </w:tc>
      </w:tr>
      <w:tr w:rsidR="00545560" w:rsidTr="00653D77">
        <w:trPr>
          <w:cantSplit/>
          <w:trHeight w:val="40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районной акции «Внимание, дети!»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4-6 классы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человек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Бутыло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 В.</w:t>
            </w:r>
          </w:p>
        </w:tc>
      </w:tr>
      <w:tr w:rsidR="00545560" w:rsidTr="00653D77">
        <w:trPr>
          <w:cantSplit/>
          <w:trHeight w:val="60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районном конкурсе информационных уголков по профилактике ДДТТ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Бутыло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 В.</w:t>
            </w:r>
          </w:p>
        </w:tc>
      </w:tr>
      <w:tr w:rsidR="00545560" w:rsidTr="00653D77">
        <w:trPr>
          <w:cantSplit/>
          <w:trHeight w:val="40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«А ты знаешь ПДД?»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 классы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Бутыло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 В.</w:t>
            </w:r>
          </w:p>
        </w:tc>
      </w:tr>
      <w:tr w:rsidR="00545560" w:rsidTr="00653D77">
        <w:trPr>
          <w:cantSplit/>
          <w:trHeight w:val="40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«А ты знаешь ПДД?»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 классы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Бутыло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 В.</w:t>
            </w:r>
          </w:p>
        </w:tc>
      </w:tr>
      <w:tr w:rsidR="00545560" w:rsidTr="00653D77">
        <w:trPr>
          <w:cantSplit/>
          <w:trHeight w:val="40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районном конкурсе рисунков «Дорога и мы»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1-7 класс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Бутыло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 В.</w:t>
            </w:r>
          </w:p>
        </w:tc>
      </w:tr>
      <w:tr w:rsidR="00545560" w:rsidTr="00653D77">
        <w:trPr>
          <w:cantSplit/>
          <w:trHeight w:val="100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районном фестивале детского музыкально-художественного творчества «Дети за безопасность на дорогах»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Бутыло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 В.</w:t>
            </w: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Баженова Е. А.</w:t>
            </w:r>
          </w:p>
        </w:tc>
      </w:tr>
      <w:tr w:rsidR="00545560" w:rsidTr="00653D77">
        <w:trPr>
          <w:cantSplit/>
          <w:trHeight w:val="40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районной олимпиаде по ПДД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Бутыло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 В.</w:t>
            </w:r>
          </w:p>
        </w:tc>
      </w:tr>
      <w:tr w:rsidR="00545560" w:rsidTr="00653D77">
        <w:trPr>
          <w:cantSplit/>
          <w:trHeight w:val="40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часы, инструктажи по безопасности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Октябрь, декабрь, март, май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учащиеся классов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Кл. рук.</w:t>
            </w:r>
          </w:p>
        </w:tc>
      </w:tr>
    </w:tbl>
    <w:p w:rsidR="00545560" w:rsidRPr="00545560" w:rsidRDefault="00545560" w:rsidP="00545560">
      <w:pPr>
        <w:suppressAutoHyphens/>
        <w:rPr>
          <w:rFonts w:ascii="Calibri Bold" w:hAnsi="Calibri Bold" w:cs="Calibri Bold"/>
          <w:color w:val="385ACD"/>
          <w:u w:val="single"/>
        </w:rPr>
      </w:pPr>
      <w:r w:rsidRPr="00545560">
        <w:rPr>
          <w:rFonts w:ascii="Calibri Bold" w:hAnsi="Calibri Bold" w:cs="Calibri Bold"/>
          <w:color w:val="385ACD"/>
          <w:u w:val="single"/>
        </w:rPr>
        <w:t>Профилактика экстремизма</w:t>
      </w: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5"/>
        <w:gridCol w:w="2604"/>
        <w:gridCol w:w="1577"/>
        <w:gridCol w:w="1562"/>
        <w:gridCol w:w="1578"/>
        <w:gridCol w:w="1710"/>
      </w:tblGrid>
      <w:tr w:rsidR="00545560" w:rsidTr="00653D77">
        <w:trPr>
          <w:cantSplit/>
          <w:trHeight w:val="60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(категория) участников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545560" w:rsidTr="00653D77">
        <w:trPr>
          <w:cantSplit/>
          <w:trHeight w:val="290"/>
        </w:trPr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765F1E">
            <w:pPr>
              <w:pStyle w:val="ab"/>
              <w:numPr>
                <w:ilvl w:val="0"/>
                <w:numId w:val="42"/>
              </w:numPr>
              <w:suppressAutoHyphens/>
              <w:snapToGrid w:val="0"/>
              <w:ind w:left="1416" w:hanging="1056"/>
              <w:contextualSpacing w:val="0"/>
              <w:jc w:val="center"/>
            </w:pPr>
            <w:proofErr w:type="spellStart"/>
            <w:r>
              <w:t>Работа</w:t>
            </w:r>
            <w:proofErr w:type="spellEnd"/>
            <w:r>
              <w:t xml:space="preserve"> с </w:t>
            </w:r>
            <w:proofErr w:type="spellStart"/>
            <w:r>
              <w:t>учащимися</w:t>
            </w:r>
            <w:proofErr w:type="spellEnd"/>
          </w:p>
        </w:tc>
      </w:tr>
      <w:tr w:rsidR="00545560" w:rsidTr="00653D77">
        <w:trPr>
          <w:cantSplit/>
          <w:trHeight w:val="60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Мероприятия, посвященные Дню толерантности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учащиеся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Веневитинова Е.А. Горбань Н.С.</w:t>
            </w: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А.Г.</w:t>
            </w:r>
          </w:p>
        </w:tc>
      </w:tr>
      <w:tr w:rsidR="00545560" w:rsidTr="00653D77">
        <w:trPr>
          <w:cantSplit/>
          <w:trHeight w:val="60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 учащихся по вопросу анализа межнациональных отношений.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учащиеся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Веневитинова Е.А. Горбань Н.С.</w:t>
            </w: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А.Г.</w:t>
            </w:r>
          </w:p>
        </w:tc>
      </w:tr>
      <w:tr w:rsidR="00545560" w:rsidTr="00653D77">
        <w:trPr>
          <w:cantSplit/>
          <w:trHeight w:val="140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тематических классных часов по проблеме воспитания толерантности у учащихся, по профилактике экстремизма, расовой, национальной, религиозной розни.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Каждое полугодие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учащиеся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</w:t>
            </w:r>
          </w:p>
        </w:tc>
      </w:tr>
      <w:tr w:rsidR="00545560" w:rsidTr="00653D77">
        <w:trPr>
          <w:cantSplit/>
          <w:trHeight w:val="120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учащихся с работниками правоохранительных органов по вопросу ответственности за участие в противоправных действиях.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 классы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учащиеся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Веневитинова Е.А. Горбань Н.С.</w:t>
            </w: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А.Г.</w:t>
            </w:r>
          </w:p>
        </w:tc>
      </w:tr>
      <w:tr w:rsidR="00545560" w:rsidTr="00653D77">
        <w:trPr>
          <w:cantSplit/>
          <w:trHeight w:val="80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Знакомство с  законом РФ «О противодействии экстремистской деятельности»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 классы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учащиеся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рук, инспектор ОДН</w:t>
            </w:r>
          </w:p>
        </w:tc>
      </w:tr>
      <w:tr w:rsidR="00545560" w:rsidTr="00653D77">
        <w:trPr>
          <w:cantSplit/>
          <w:trHeight w:val="40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и плакатов «Добром Земля полнится»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 классы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желанию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 рук,.</w:t>
            </w:r>
          </w:p>
        </w:tc>
      </w:tr>
      <w:tr w:rsidR="00545560" w:rsidTr="00653D77">
        <w:trPr>
          <w:cantSplit/>
          <w:trHeight w:val="60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«Урок мира – терпимость в многонациональной России»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 классы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учащиеся классов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</w:t>
            </w:r>
          </w:p>
        </w:tc>
      </w:tr>
      <w:tr w:rsidR="00545560" w:rsidTr="00653D77">
        <w:trPr>
          <w:cantSplit/>
          <w:trHeight w:val="80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детьми, проявляющими национализм, экстремизм, склонными к агрессии.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Веневитинова Е.А. Горбань Н.С.</w:t>
            </w: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А.Г.</w:t>
            </w: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 рук</w:t>
            </w:r>
          </w:p>
        </w:tc>
      </w:tr>
      <w:tr w:rsidR="00545560" w:rsidTr="00653D77">
        <w:trPr>
          <w:cantSplit/>
          <w:trHeight w:val="290"/>
        </w:trPr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765F1E">
            <w:pPr>
              <w:pStyle w:val="ab"/>
              <w:numPr>
                <w:ilvl w:val="0"/>
                <w:numId w:val="43"/>
              </w:numPr>
              <w:suppressAutoHyphens/>
              <w:snapToGrid w:val="0"/>
              <w:ind w:left="1416" w:hanging="1056"/>
              <w:contextualSpacing w:val="0"/>
              <w:jc w:val="center"/>
            </w:pPr>
            <w:proofErr w:type="spellStart"/>
            <w:r>
              <w:t>Работа</w:t>
            </w:r>
            <w:proofErr w:type="spellEnd"/>
            <w:r>
              <w:t xml:space="preserve"> с </w:t>
            </w:r>
            <w:proofErr w:type="spellStart"/>
            <w:r>
              <w:t>педагогами</w:t>
            </w:r>
            <w:proofErr w:type="spellEnd"/>
          </w:p>
        </w:tc>
      </w:tr>
      <w:tr w:rsidR="00545560" w:rsidTr="00653D77">
        <w:trPr>
          <w:cantSplit/>
          <w:trHeight w:val="140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 «Изучение основ нормативных актов, понятий необходимых для осуществления работы по профилактике экстремизма»,</w:t>
            </w:r>
          </w:p>
          <w:p w:rsidR="00545560" w:rsidRDefault="00545560" w:rsidP="00653D77">
            <w:pPr>
              <w:pStyle w:val="WW-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работы с детьми по профилактике экстремизма»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А.Г.</w:t>
            </w: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Инспектор ОДН</w:t>
            </w:r>
          </w:p>
        </w:tc>
      </w:tr>
      <w:tr w:rsidR="00545560" w:rsidTr="00653D77">
        <w:trPr>
          <w:cantSplit/>
          <w:trHeight w:val="80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 «Психолого-педагогические технологии  профилактики проявлений экстремизма в школе»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Баженова Е.А. </w:t>
            </w: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ППЦ Здоровье</w:t>
            </w:r>
          </w:p>
        </w:tc>
      </w:tr>
      <w:tr w:rsidR="00545560" w:rsidTr="00653D77">
        <w:trPr>
          <w:cantSplit/>
          <w:trHeight w:val="290"/>
        </w:trPr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765F1E">
            <w:pPr>
              <w:pStyle w:val="ab"/>
              <w:numPr>
                <w:ilvl w:val="0"/>
                <w:numId w:val="44"/>
              </w:numPr>
              <w:suppressAutoHyphens/>
              <w:snapToGrid w:val="0"/>
              <w:ind w:left="1416" w:hanging="1056"/>
              <w:contextualSpacing w:val="0"/>
              <w:jc w:val="center"/>
            </w:pPr>
            <w:proofErr w:type="spellStart"/>
            <w:r>
              <w:t>Работа</w:t>
            </w:r>
            <w:proofErr w:type="spellEnd"/>
            <w:r>
              <w:t xml:space="preserve"> с </w:t>
            </w:r>
            <w:proofErr w:type="spellStart"/>
            <w:r>
              <w:t>родителями</w:t>
            </w:r>
            <w:proofErr w:type="spellEnd"/>
          </w:p>
        </w:tc>
      </w:tr>
      <w:tr w:rsidR="00545560" w:rsidTr="00653D77">
        <w:trPr>
          <w:cantSplit/>
          <w:trHeight w:val="100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 по проблеме воспитания толерантности у учащихся, проявлений экстремизма.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</w:t>
            </w:r>
          </w:p>
        </w:tc>
      </w:tr>
      <w:tr w:rsidR="00545560" w:rsidTr="00653D77">
        <w:trPr>
          <w:cantSplit/>
          <w:trHeight w:val="80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памяток для родителей и обучающихся по профилактике экстремизма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Первое полугодие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родители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Баженова Е.А. Веневитинова Е.А. Горбань Н.С.</w:t>
            </w: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А.Г.</w:t>
            </w:r>
          </w:p>
        </w:tc>
      </w:tr>
      <w:tr w:rsidR="00545560" w:rsidTr="00653D77">
        <w:trPr>
          <w:cantSplit/>
          <w:trHeight w:val="60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родителями подростков, проявляющих агрессию.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возможности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Веневитинова Е.А. Горбань Н.С.</w:t>
            </w: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Воронова А.Г.</w:t>
            </w:r>
          </w:p>
        </w:tc>
      </w:tr>
    </w:tbl>
    <w:p w:rsidR="00545560" w:rsidRDefault="00545560" w:rsidP="00545560">
      <w:pPr>
        <w:suppressAutoHyphens/>
        <w:rPr>
          <w:rFonts w:ascii="Calibri Bold" w:hAnsi="Calibri Bold" w:cs="Calibri Bold"/>
          <w:color w:val="385ACD"/>
          <w:sz w:val="24"/>
          <w:u w:val="single"/>
        </w:rPr>
      </w:pPr>
      <w:r w:rsidRPr="00545560">
        <w:rPr>
          <w:rFonts w:ascii="Calibri Bold" w:hAnsi="Calibri Bold" w:cs="Calibri Bold"/>
          <w:color w:val="385ACD"/>
          <w:u w:val="single"/>
        </w:rPr>
        <w:t>Пропаганда здорового питания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0"/>
        <w:gridCol w:w="169"/>
        <w:gridCol w:w="2407"/>
        <w:gridCol w:w="167"/>
        <w:gridCol w:w="1427"/>
        <w:gridCol w:w="1506"/>
        <w:gridCol w:w="1506"/>
        <w:gridCol w:w="1623"/>
      </w:tblGrid>
      <w:tr w:rsidR="00545560" w:rsidTr="00545560">
        <w:trPr>
          <w:cantSplit/>
          <w:trHeight w:val="564"/>
        </w:trPr>
        <w:tc>
          <w:tcPr>
            <w:tcW w:w="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(категория) участников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545560" w:rsidTr="00545560">
        <w:trPr>
          <w:cantSplit/>
          <w:trHeight w:val="272"/>
        </w:trPr>
        <w:tc>
          <w:tcPr>
            <w:tcW w:w="9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765F1E">
            <w:pPr>
              <w:pStyle w:val="ab"/>
              <w:numPr>
                <w:ilvl w:val="0"/>
                <w:numId w:val="45"/>
              </w:numPr>
              <w:suppressAutoHyphens/>
              <w:snapToGrid w:val="0"/>
              <w:ind w:left="1416" w:hanging="1056"/>
              <w:contextualSpacing w:val="0"/>
              <w:jc w:val="center"/>
            </w:pPr>
            <w:proofErr w:type="spellStart"/>
            <w:r>
              <w:t>Работа</w:t>
            </w:r>
            <w:proofErr w:type="spellEnd"/>
            <w:r>
              <w:t xml:space="preserve"> с </w:t>
            </w:r>
            <w:proofErr w:type="spellStart"/>
            <w:r>
              <w:t>учащимися</w:t>
            </w:r>
            <w:proofErr w:type="spellEnd"/>
          </w:p>
        </w:tc>
      </w:tr>
      <w:tr w:rsidR="00545560" w:rsidTr="00545560">
        <w:trPr>
          <w:cantSplit/>
          <w:trHeight w:val="1316"/>
        </w:trPr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часы, посвящённые здоровому питанию:</w:t>
            </w:r>
          </w:p>
          <w:p w:rsidR="00545560" w:rsidRDefault="00545560" w:rsidP="00653D77">
            <w:pPr>
              <w:pStyle w:val="WW-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«Правила поведения за столом» </w:t>
            </w:r>
          </w:p>
          <w:p w:rsidR="00545560" w:rsidRDefault="00545560" w:rsidP="00653D77">
            <w:pPr>
              <w:pStyle w:val="WW-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«Я ем – я расту» </w:t>
            </w:r>
          </w:p>
          <w:p w:rsidR="00545560" w:rsidRDefault="00545560" w:rsidP="00653D77">
            <w:pPr>
              <w:pStyle w:val="WW-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«Секреты правильного питания»</w:t>
            </w:r>
          </w:p>
          <w:p w:rsidR="00545560" w:rsidRDefault="00545560" w:rsidP="00653D77">
            <w:pPr>
              <w:pStyle w:val="WW-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«Продукты красоты и здоровья»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Каждое полугодие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560" w:rsidRDefault="00545560" w:rsidP="00653D77">
            <w:pPr>
              <w:pStyle w:val="WW-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560" w:rsidRDefault="00545560" w:rsidP="00653D77">
            <w:pPr>
              <w:pStyle w:val="WW-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 классы</w:t>
            </w: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 классы</w:t>
            </w: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45560" w:rsidRDefault="00545560" w:rsidP="00653D77">
            <w:pPr>
              <w:pStyle w:val="WW-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ребята в классе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</w:t>
            </w:r>
          </w:p>
        </w:tc>
      </w:tr>
      <w:tr w:rsidR="00545560" w:rsidTr="00545560">
        <w:trPr>
          <w:cantSplit/>
          <w:trHeight w:val="376"/>
        </w:trPr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рамках декады естествознания « Витаминный коктейль» -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Вронко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И.О.</w:t>
            </w:r>
          </w:p>
        </w:tc>
      </w:tr>
      <w:tr w:rsidR="00545560" w:rsidTr="00545560">
        <w:trPr>
          <w:cantSplit/>
          <w:trHeight w:val="1128"/>
        </w:trPr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в библиотеке «Простые истины о здоровье и питании» (литература, связанная с</w:t>
            </w: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вопросами правильного питания, рецепты блюди напитков) </w:t>
            </w:r>
          </w:p>
          <w:p w:rsidR="00545560" w:rsidRDefault="00545560" w:rsidP="00653D77">
            <w:pPr>
              <w:pStyle w:val="WW-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Декабрь, апрель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желанию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Кузнецова О.И.</w:t>
            </w:r>
          </w:p>
        </w:tc>
      </w:tr>
      <w:tr w:rsidR="00545560" w:rsidTr="00545560">
        <w:trPr>
          <w:cantSplit/>
          <w:trHeight w:val="752"/>
        </w:trPr>
        <w:tc>
          <w:tcPr>
            <w:tcW w:w="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постоянного контроля за питанием учащихся своего класса. </w:t>
            </w:r>
          </w:p>
          <w:p w:rsidR="00545560" w:rsidRDefault="00545560" w:rsidP="00653D77">
            <w:pPr>
              <w:pStyle w:val="WW-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учащиеся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рук.</w:t>
            </w:r>
          </w:p>
        </w:tc>
      </w:tr>
      <w:tr w:rsidR="00545560" w:rsidTr="00545560">
        <w:trPr>
          <w:cantSplit/>
          <w:trHeight w:val="272"/>
        </w:trPr>
        <w:tc>
          <w:tcPr>
            <w:tcW w:w="9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765F1E">
            <w:pPr>
              <w:pStyle w:val="ab"/>
              <w:numPr>
                <w:ilvl w:val="0"/>
                <w:numId w:val="46"/>
              </w:numPr>
              <w:suppressAutoHyphens/>
              <w:snapToGrid w:val="0"/>
              <w:ind w:left="1416" w:hanging="1056"/>
              <w:contextualSpacing w:val="0"/>
              <w:jc w:val="center"/>
            </w:pPr>
            <w:proofErr w:type="spellStart"/>
            <w:r>
              <w:t>Работа</w:t>
            </w:r>
            <w:proofErr w:type="spellEnd"/>
            <w:r>
              <w:t xml:space="preserve"> с </w:t>
            </w:r>
            <w:proofErr w:type="spellStart"/>
            <w:r>
              <w:t>педагогами</w:t>
            </w:r>
            <w:proofErr w:type="spellEnd"/>
          </w:p>
        </w:tc>
      </w:tr>
      <w:tr w:rsidR="00545560" w:rsidTr="00545560">
        <w:trPr>
          <w:cantSplit/>
          <w:trHeight w:val="1128"/>
        </w:trPr>
        <w:tc>
          <w:tcPr>
            <w:tcW w:w="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ИМС с классными руководителями</w:t>
            </w:r>
          </w:p>
          <w:p w:rsidR="00545560" w:rsidRDefault="00545560" w:rsidP="00653D77">
            <w:pPr>
              <w:pStyle w:val="WW-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питания в школьной столовой.</w:t>
            </w:r>
          </w:p>
          <w:p w:rsidR="00545560" w:rsidRDefault="00545560" w:rsidP="00653D77">
            <w:pPr>
              <w:pStyle w:val="WW-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Нормативно-правовая база». </w:t>
            </w:r>
          </w:p>
          <w:p w:rsidR="00545560" w:rsidRDefault="00545560" w:rsidP="00653D77">
            <w:pPr>
              <w:pStyle w:val="WW-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человек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за питание</w:t>
            </w:r>
          </w:p>
        </w:tc>
      </w:tr>
      <w:tr w:rsidR="00545560" w:rsidTr="00545560">
        <w:trPr>
          <w:cantSplit/>
          <w:trHeight w:val="1504"/>
        </w:trPr>
        <w:tc>
          <w:tcPr>
            <w:tcW w:w="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ИМС «О работе педагогического коллектива по формированию культуры поведения учащихся</w:t>
            </w:r>
          </w:p>
          <w:p w:rsidR="00545560" w:rsidRDefault="00545560" w:rsidP="00653D77">
            <w:pPr>
              <w:pStyle w:val="WW-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 время приема пищи; соблюдение санитарно-</w:t>
            </w:r>
          </w:p>
          <w:p w:rsidR="00545560" w:rsidRDefault="00545560" w:rsidP="00653D77">
            <w:pPr>
              <w:pStyle w:val="WW-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гигиенических требований» </w:t>
            </w:r>
          </w:p>
          <w:p w:rsidR="00545560" w:rsidRDefault="00545560" w:rsidP="00653D77">
            <w:pPr>
              <w:pStyle w:val="WW-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человек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Баженова Е. А.</w:t>
            </w:r>
          </w:p>
        </w:tc>
      </w:tr>
      <w:tr w:rsidR="00545560" w:rsidTr="00545560">
        <w:trPr>
          <w:cantSplit/>
          <w:trHeight w:val="272"/>
        </w:trPr>
        <w:tc>
          <w:tcPr>
            <w:tcW w:w="91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765F1E">
            <w:pPr>
              <w:pStyle w:val="ab"/>
              <w:numPr>
                <w:ilvl w:val="0"/>
                <w:numId w:val="47"/>
              </w:numPr>
              <w:suppressAutoHyphens/>
              <w:snapToGrid w:val="0"/>
              <w:ind w:left="1416" w:hanging="1056"/>
              <w:contextualSpacing w:val="0"/>
              <w:jc w:val="center"/>
            </w:pPr>
            <w:proofErr w:type="spellStart"/>
            <w:r>
              <w:t>Работа</w:t>
            </w:r>
            <w:proofErr w:type="spellEnd"/>
            <w:r>
              <w:t xml:space="preserve"> с </w:t>
            </w:r>
            <w:proofErr w:type="spellStart"/>
            <w:r>
              <w:t>родителями</w:t>
            </w:r>
            <w:proofErr w:type="spellEnd"/>
          </w:p>
        </w:tc>
      </w:tr>
      <w:tr w:rsidR="00545560" w:rsidTr="00545560">
        <w:trPr>
          <w:cantSplit/>
          <w:trHeight w:val="940"/>
        </w:trPr>
        <w:tc>
          <w:tcPr>
            <w:tcW w:w="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листки для родителей о</w:t>
            </w: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правилах постановки на льготное питание. </w:t>
            </w:r>
          </w:p>
          <w:p w:rsidR="00545560" w:rsidRDefault="00545560" w:rsidP="00653D77">
            <w:pPr>
              <w:pStyle w:val="WW-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 учащихся, имеющих льготы на питание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за питание</w:t>
            </w: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</w:t>
            </w:r>
          </w:p>
        </w:tc>
      </w:tr>
      <w:tr w:rsidR="00545560" w:rsidTr="00545560">
        <w:trPr>
          <w:cantSplit/>
          <w:trHeight w:val="3573"/>
        </w:trPr>
        <w:tc>
          <w:tcPr>
            <w:tcW w:w="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Лекторий для родителей «Формирование</w:t>
            </w: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здорового образа жизни школьников»:</w:t>
            </w: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«Меню и режим питания школьника»</w:t>
            </w: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«Профилактика желудочно-</w:t>
            </w: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кишечных заболеваний и инфекционных,</w:t>
            </w: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простудных заболеваний»</w:t>
            </w: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«Итоги медицинских осмотров. Если</w:t>
            </w: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хочешь быть здоров – правильно питайся»</w:t>
            </w: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«Весенний авитаминоз. Питание в</w:t>
            </w: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особых условиях, требующих значительных</w:t>
            </w: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энергетических затрат»</w:t>
            </w: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 четверть</w:t>
            </w: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 четверть</w:t>
            </w: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III четверть </w:t>
            </w: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 четверть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Уточняется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60" w:rsidRDefault="00545560" w:rsidP="00653D77">
            <w:pPr>
              <w:pStyle w:val="WW-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 работники, ответственный за питание</w:t>
            </w: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545560" w:rsidRDefault="00545560" w:rsidP="00653D77">
            <w:pPr>
              <w:pStyle w:val="WW-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</w:tbl>
    <w:p w:rsidR="00545560" w:rsidRPr="00BD2741" w:rsidRDefault="00545560" w:rsidP="00545560">
      <w:pPr>
        <w:pStyle w:val="a3"/>
        <w:spacing w:line="360" w:lineRule="auto"/>
        <w:ind w:right="283" w:firstLine="0"/>
        <w:contextualSpacing/>
        <w:rPr>
          <w:b/>
        </w:rPr>
      </w:pPr>
    </w:p>
    <w:p w:rsidR="00452D3F" w:rsidRPr="00BD2741" w:rsidRDefault="00452D3F" w:rsidP="00BD2741">
      <w:pPr>
        <w:pStyle w:val="a3"/>
        <w:spacing w:line="360" w:lineRule="auto"/>
        <w:ind w:right="283" w:firstLine="0"/>
        <w:contextualSpacing/>
        <w:rPr>
          <w:b/>
        </w:rPr>
      </w:pPr>
    </w:p>
    <w:p w:rsidR="00452D3F" w:rsidRPr="00BD2741" w:rsidRDefault="00452D3F" w:rsidP="00BD2741">
      <w:pPr>
        <w:pStyle w:val="a3"/>
        <w:spacing w:line="360" w:lineRule="auto"/>
        <w:ind w:right="283" w:firstLine="0"/>
        <w:contextualSpacing/>
        <w:rPr>
          <w:b/>
        </w:rPr>
      </w:pPr>
    </w:p>
    <w:p w:rsidR="00545560" w:rsidRDefault="00545560" w:rsidP="00545560">
      <w:pPr>
        <w:jc w:val="center"/>
        <w:textAlignment w:val="baseline"/>
        <w:rPr>
          <w:rFonts w:eastAsia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545560" w:rsidRDefault="00545560" w:rsidP="00545560">
      <w:pPr>
        <w:jc w:val="center"/>
        <w:textAlignment w:val="baseline"/>
        <w:rPr>
          <w:rFonts w:eastAsia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545560" w:rsidRDefault="00545560" w:rsidP="00545560">
      <w:pPr>
        <w:jc w:val="center"/>
        <w:textAlignment w:val="baseline"/>
        <w:rPr>
          <w:rFonts w:eastAsia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545560" w:rsidRDefault="00545560" w:rsidP="00545560">
      <w:pPr>
        <w:jc w:val="center"/>
        <w:textAlignment w:val="baseline"/>
        <w:rPr>
          <w:rFonts w:eastAsia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545560" w:rsidRDefault="00545560" w:rsidP="00545560">
      <w:pPr>
        <w:jc w:val="center"/>
        <w:textAlignment w:val="baseline"/>
        <w:rPr>
          <w:rFonts w:eastAsia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545560" w:rsidRDefault="00545560" w:rsidP="00545560">
      <w:pPr>
        <w:jc w:val="center"/>
        <w:textAlignment w:val="baseline"/>
        <w:rPr>
          <w:rFonts w:eastAsia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545560" w:rsidRDefault="00545560" w:rsidP="00545560">
      <w:pPr>
        <w:jc w:val="center"/>
        <w:textAlignment w:val="baseline"/>
        <w:rPr>
          <w:rFonts w:eastAsia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545560" w:rsidRDefault="00545560" w:rsidP="00545560">
      <w:pPr>
        <w:jc w:val="center"/>
        <w:textAlignment w:val="baseline"/>
        <w:rPr>
          <w:rFonts w:eastAsia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545560" w:rsidRDefault="00545560" w:rsidP="00545560">
      <w:pPr>
        <w:jc w:val="center"/>
        <w:textAlignment w:val="baseline"/>
        <w:rPr>
          <w:rFonts w:eastAsia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545560" w:rsidRDefault="00545560" w:rsidP="00545560">
      <w:pPr>
        <w:jc w:val="center"/>
        <w:textAlignment w:val="baseline"/>
        <w:rPr>
          <w:rFonts w:eastAsia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545560" w:rsidRDefault="00545560" w:rsidP="00545560">
      <w:pPr>
        <w:jc w:val="center"/>
        <w:textAlignment w:val="baseline"/>
        <w:rPr>
          <w:rFonts w:eastAsia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545560" w:rsidRDefault="00545560" w:rsidP="00545560">
      <w:pPr>
        <w:jc w:val="center"/>
        <w:textAlignment w:val="baseline"/>
        <w:rPr>
          <w:rFonts w:eastAsia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653D77" w:rsidRDefault="00653D77" w:rsidP="00653D77">
      <w:pPr>
        <w:pStyle w:val="2"/>
        <w:rPr>
          <w:rFonts w:eastAsia="Times New Roman"/>
          <w:bdr w:val="none" w:sz="0" w:space="0" w:color="auto" w:frame="1"/>
          <w:lang w:eastAsia="ru-RU"/>
        </w:rPr>
      </w:pPr>
      <w:bookmarkStart w:id="23" w:name="_Toc6915909"/>
      <w:r>
        <w:rPr>
          <w:rFonts w:eastAsia="Times New Roman"/>
          <w:bdr w:val="none" w:sz="0" w:space="0" w:color="auto" w:frame="1"/>
          <w:lang w:eastAsia="ru-RU"/>
        </w:rPr>
        <w:t>2.</w:t>
      </w:r>
      <w:proofErr w:type="gramStart"/>
      <w:r>
        <w:rPr>
          <w:rFonts w:eastAsia="Times New Roman"/>
          <w:bdr w:val="none" w:sz="0" w:space="0" w:color="auto" w:frame="1"/>
          <w:lang w:eastAsia="ru-RU"/>
        </w:rPr>
        <w:t>4.План</w:t>
      </w:r>
      <w:proofErr w:type="gramEnd"/>
      <w:r>
        <w:rPr>
          <w:rFonts w:eastAsia="Times New Roman"/>
          <w:bdr w:val="none" w:sz="0" w:space="0" w:color="auto" w:frame="1"/>
          <w:lang w:eastAsia="ru-RU"/>
        </w:rPr>
        <w:t xml:space="preserve"> внеурочной деятельности</w:t>
      </w:r>
      <w:bookmarkEnd w:id="23"/>
    </w:p>
    <w:p w:rsidR="00545560" w:rsidRPr="00653D77" w:rsidRDefault="00545560" w:rsidP="00653D77">
      <w:pPr>
        <w:textAlignment w:val="baseline"/>
        <w:rPr>
          <w:rFonts w:eastAsia="Times New Roman" w:cs="Times New Roman"/>
          <w:color w:val="373737"/>
          <w:sz w:val="24"/>
          <w:szCs w:val="24"/>
          <w:lang w:eastAsia="ru-RU"/>
        </w:rPr>
      </w:pPr>
      <w:r w:rsidRPr="00653D77">
        <w:rPr>
          <w:rFonts w:eastAsia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План внеурочной деятельности для </w:t>
      </w:r>
      <w:proofErr w:type="gramStart"/>
      <w:r w:rsidRPr="00653D77">
        <w:rPr>
          <w:rFonts w:eastAsia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5  класса</w:t>
      </w:r>
      <w:proofErr w:type="gramEnd"/>
    </w:p>
    <w:p w:rsidR="00545560" w:rsidRPr="00653D77" w:rsidRDefault="00545560" w:rsidP="00545560">
      <w:pPr>
        <w:spacing w:after="240"/>
        <w:jc w:val="center"/>
        <w:textAlignment w:val="baseline"/>
        <w:rPr>
          <w:rFonts w:eastAsia="Times New Roman" w:cs="Times New Roman"/>
          <w:color w:val="373737"/>
          <w:sz w:val="24"/>
          <w:szCs w:val="24"/>
          <w:lang w:eastAsia="ru-RU"/>
        </w:rPr>
      </w:pPr>
      <w:r w:rsidRPr="00653D77">
        <w:rPr>
          <w:rFonts w:eastAsia="Times New Roman" w:cs="Times New Roman"/>
          <w:color w:val="373737"/>
          <w:sz w:val="24"/>
          <w:szCs w:val="24"/>
          <w:lang w:eastAsia="ru-RU"/>
        </w:rPr>
        <w:t> </w:t>
      </w:r>
    </w:p>
    <w:tbl>
      <w:tblPr>
        <w:tblW w:w="1069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64"/>
        <w:gridCol w:w="2533"/>
        <w:gridCol w:w="2886"/>
        <w:gridCol w:w="1812"/>
      </w:tblGrid>
      <w:tr w:rsidR="00545560" w:rsidRPr="00653D77" w:rsidTr="00653D77">
        <w:trPr>
          <w:jc w:val="center"/>
        </w:trPr>
        <w:tc>
          <w:tcPr>
            <w:tcW w:w="3464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45560" w:rsidRPr="00653D77" w:rsidRDefault="00545560" w:rsidP="00653D77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53D7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Направления внеурочной деятельности</w:t>
            </w:r>
          </w:p>
        </w:tc>
        <w:tc>
          <w:tcPr>
            <w:tcW w:w="2533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45560" w:rsidRPr="00653D77" w:rsidRDefault="00545560" w:rsidP="00653D77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53D7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Формы организации внеурочной деятельности</w:t>
            </w:r>
          </w:p>
        </w:tc>
        <w:tc>
          <w:tcPr>
            <w:tcW w:w="2886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45560" w:rsidRPr="00653D77" w:rsidRDefault="00545560" w:rsidP="00653D77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53D7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Название программы</w:t>
            </w:r>
          </w:p>
        </w:tc>
        <w:tc>
          <w:tcPr>
            <w:tcW w:w="18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45560" w:rsidRPr="00653D77" w:rsidRDefault="00545560" w:rsidP="00653D77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53D7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Количество</w:t>
            </w:r>
          </w:p>
          <w:p w:rsidR="00545560" w:rsidRPr="00653D77" w:rsidRDefault="00545560" w:rsidP="00653D77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53D7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часов</w:t>
            </w:r>
          </w:p>
        </w:tc>
      </w:tr>
      <w:tr w:rsidR="00545560" w:rsidRPr="00653D77" w:rsidTr="00653D77">
        <w:trPr>
          <w:jc w:val="center"/>
        </w:trPr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545560" w:rsidRPr="00653D77" w:rsidRDefault="00545560" w:rsidP="00653D77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545560" w:rsidRPr="00653D77" w:rsidRDefault="00545560" w:rsidP="00653D77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545560" w:rsidRPr="00653D77" w:rsidRDefault="00545560" w:rsidP="00653D77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45560" w:rsidRPr="00653D77" w:rsidRDefault="00545560" w:rsidP="00653D77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53D7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5а</w:t>
            </w:r>
          </w:p>
        </w:tc>
      </w:tr>
      <w:tr w:rsidR="00545560" w:rsidRPr="00653D77" w:rsidTr="00653D77">
        <w:trPr>
          <w:jc w:val="center"/>
        </w:trPr>
        <w:tc>
          <w:tcPr>
            <w:tcW w:w="3464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45560" w:rsidRPr="00653D77" w:rsidRDefault="00545560" w:rsidP="00653D77">
            <w:pPr>
              <w:spacing w:after="240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53D77">
              <w:rPr>
                <w:rFonts w:eastAsia="Times New Roman" w:cs="Times New Roman"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253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45560" w:rsidRPr="00653D77" w:rsidRDefault="00545560" w:rsidP="00653D77">
            <w:pPr>
              <w:spacing w:after="240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53D77">
              <w:rPr>
                <w:rFonts w:eastAsia="Times New Roman" w:cs="Times New Roman"/>
                <w:sz w:val="24"/>
                <w:szCs w:val="24"/>
                <w:lang w:eastAsia="ru-RU"/>
              </w:rPr>
              <w:t>кружок</w:t>
            </w:r>
          </w:p>
        </w:tc>
        <w:tc>
          <w:tcPr>
            <w:tcW w:w="288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45560" w:rsidRPr="00653D77" w:rsidRDefault="00545560" w:rsidP="00653D77">
            <w:pPr>
              <w:spacing w:after="240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53D77">
              <w:rPr>
                <w:rFonts w:eastAsia="Times New Roman" w:cs="Times New Roman"/>
                <w:sz w:val="24"/>
                <w:szCs w:val="24"/>
                <w:lang w:eastAsia="ru-RU"/>
              </w:rPr>
              <w:t>«Спортивные игры»</w:t>
            </w:r>
          </w:p>
        </w:tc>
        <w:tc>
          <w:tcPr>
            <w:tcW w:w="18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45560" w:rsidRPr="00653D77" w:rsidRDefault="00545560" w:rsidP="00653D77">
            <w:pPr>
              <w:spacing w:after="24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53D77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545560" w:rsidRPr="00653D77" w:rsidRDefault="00545560" w:rsidP="00545560">
      <w:pPr>
        <w:pStyle w:val="aa"/>
        <w:shd w:val="clear" w:color="auto" w:fill="FFFFFF"/>
        <w:jc w:val="right"/>
        <w:rPr>
          <w:rFonts w:ascii="Open Sans" w:hAnsi="Open Sans"/>
          <w:color w:val="000000"/>
        </w:rPr>
      </w:pPr>
    </w:p>
    <w:p w:rsidR="00545560" w:rsidRPr="00653D77" w:rsidRDefault="00545560" w:rsidP="00653D77">
      <w:pPr>
        <w:textAlignment w:val="baseline"/>
        <w:rPr>
          <w:rFonts w:eastAsia="Times New Roman" w:cs="Times New Roman"/>
          <w:color w:val="373737"/>
          <w:sz w:val="24"/>
          <w:szCs w:val="24"/>
          <w:lang w:eastAsia="ru-RU"/>
        </w:rPr>
      </w:pPr>
      <w:r w:rsidRPr="00653D77">
        <w:rPr>
          <w:rFonts w:eastAsia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План внеурочной деятельности для </w:t>
      </w:r>
      <w:proofErr w:type="gramStart"/>
      <w:r w:rsidRPr="00653D77">
        <w:rPr>
          <w:rFonts w:eastAsia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6  класса</w:t>
      </w:r>
      <w:proofErr w:type="gramEnd"/>
    </w:p>
    <w:p w:rsidR="00545560" w:rsidRPr="00653D77" w:rsidRDefault="00545560" w:rsidP="00545560">
      <w:pPr>
        <w:spacing w:after="240"/>
        <w:jc w:val="center"/>
        <w:textAlignment w:val="baseline"/>
        <w:rPr>
          <w:rFonts w:eastAsia="Times New Roman" w:cs="Times New Roman"/>
          <w:color w:val="373737"/>
          <w:sz w:val="24"/>
          <w:szCs w:val="24"/>
          <w:lang w:eastAsia="ru-RU"/>
        </w:rPr>
      </w:pPr>
      <w:r w:rsidRPr="00653D77">
        <w:rPr>
          <w:rFonts w:eastAsia="Times New Roman" w:cs="Times New Roman"/>
          <w:color w:val="373737"/>
          <w:sz w:val="24"/>
          <w:szCs w:val="24"/>
          <w:lang w:eastAsia="ru-RU"/>
        </w:rPr>
        <w:t> </w:t>
      </w:r>
    </w:p>
    <w:tbl>
      <w:tblPr>
        <w:tblW w:w="1069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64"/>
        <w:gridCol w:w="2533"/>
        <w:gridCol w:w="2886"/>
        <w:gridCol w:w="1812"/>
      </w:tblGrid>
      <w:tr w:rsidR="00545560" w:rsidRPr="00653D77" w:rsidTr="00653D77">
        <w:trPr>
          <w:jc w:val="center"/>
        </w:trPr>
        <w:tc>
          <w:tcPr>
            <w:tcW w:w="3464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45560" w:rsidRPr="00653D77" w:rsidRDefault="00545560" w:rsidP="00653D77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53D7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Направления внеурочной деятельности</w:t>
            </w:r>
          </w:p>
        </w:tc>
        <w:tc>
          <w:tcPr>
            <w:tcW w:w="2533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45560" w:rsidRPr="00653D77" w:rsidRDefault="00545560" w:rsidP="00653D77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53D7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Формы организации внеурочной деятельности</w:t>
            </w:r>
          </w:p>
        </w:tc>
        <w:tc>
          <w:tcPr>
            <w:tcW w:w="2886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45560" w:rsidRPr="00653D77" w:rsidRDefault="00545560" w:rsidP="00653D77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53D7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Название программы</w:t>
            </w:r>
          </w:p>
        </w:tc>
        <w:tc>
          <w:tcPr>
            <w:tcW w:w="18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45560" w:rsidRPr="00653D77" w:rsidRDefault="00545560" w:rsidP="00653D77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53D7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Количество</w:t>
            </w:r>
          </w:p>
          <w:p w:rsidR="00545560" w:rsidRPr="00653D77" w:rsidRDefault="00545560" w:rsidP="00653D77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53D7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часов</w:t>
            </w:r>
          </w:p>
        </w:tc>
      </w:tr>
      <w:tr w:rsidR="00545560" w:rsidRPr="00653D77" w:rsidTr="00653D77">
        <w:trPr>
          <w:jc w:val="center"/>
        </w:trPr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545560" w:rsidRPr="00653D77" w:rsidRDefault="00545560" w:rsidP="00653D77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545560" w:rsidRPr="00653D77" w:rsidRDefault="00545560" w:rsidP="00653D77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545560" w:rsidRPr="00653D77" w:rsidRDefault="00545560" w:rsidP="00653D77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45560" w:rsidRPr="00653D77" w:rsidRDefault="00545560" w:rsidP="00653D77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53D7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6а</w:t>
            </w:r>
          </w:p>
        </w:tc>
      </w:tr>
      <w:tr w:rsidR="00545560" w:rsidRPr="00653D77" w:rsidTr="00653D77">
        <w:trPr>
          <w:jc w:val="center"/>
        </w:trPr>
        <w:tc>
          <w:tcPr>
            <w:tcW w:w="3464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45560" w:rsidRPr="00653D77" w:rsidRDefault="00545560" w:rsidP="00653D77">
            <w:pPr>
              <w:spacing w:after="240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53D77">
              <w:rPr>
                <w:rFonts w:eastAsia="Times New Roman" w:cs="Times New Roman"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253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45560" w:rsidRPr="00653D77" w:rsidRDefault="00545560" w:rsidP="00653D77">
            <w:pPr>
              <w:spacing w:after="240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53D77">
              <w:rPr>
                <w:rFonts w:eastAsia="Times New Roman" w:cs="Times New Roman"/>
                <w:sz w:val="24"/>
                <w:szCs w:val="24"/>
                <w:lang w:eastAsia="ru-RU"/>
              </w:rPr>
              <w:t>секция</w:t>
            </w:r>
          </w:p>
        </w:tc>
        <w:tc>
          <w:tcPr>
            <w:tcW w:w="288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45560" w:rsidRPr="00653D77" w:rsidRDefault="00545560" w:rsidP="00653D77">
            <w:pPr>
              <w:spacing w:after="240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53D77">
              <w:rPr>
                <w:rFonts w:eastAsia="Times New Roman" w:cs="Times New Roman"/>
                <w:sz w:val="24"/>
                <w:szCs w:val="24"/>
                <w:lang w:eastAsia="ru-RU"/>
              </w:rPr>
              <w:t>«Подвижные игры»</w:t>
            </w:r>
          </w:p>
        </w:tc>
        <w:tc>
          <w:tcPr>
            <w:tcW w:w="18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45560" w:rsidRPr="00653D77" w:rsidRDefault="00545560" w:rsidP="00653D77">
            <w:pPr>
              <w:spacing w:after="24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53D77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545560" w:rsidRPr="00653D77" w:rsidRDefault="00545560" w:rsidP="00545560">
      <w:pPr>
        <w:rPr>
          <w:rFonts w:cs="Times New Roman"/>
          <w:sz w:val="24"/>
          <w:szCs w:val="24"/>
        </w:rPr>
      </w:pPr>
    </w:p>
    <w:p w:rsidR="00545560" w:rsidRPr="00653D77" w:rsidRDefault="00545560" w:rsidP="00653D77">
      <w:pPr>
        <w:textAlignment w:val="baseline"/>
        <w:rPr>
          <w:rFonts w:eastAsia="Times New Roman" w:cs="Times New Roman"/>
          <w:color w:val="373737"/>
          <w:sz w:val="24"/>
          <w:szCs w:val="24"/>
          <w:lang w:eastAsia="ru-RU"/>
        </w:rPr>
      </w:pPr>
      <w:r w:rsidRPr="00653D77">
        <w:rPr>
          <w:rFonts w:eastAsia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 xml:space="preserve">План внеурочной деятельности для </w:t>
      </w:r>
      <w:proofErr w:type="gramStart"/>
      <w:r w:rsidRPr="00653D77">
        <w:rPr>
          <w:rFonts w:eastAsia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7  класса</w:t>
      </w:r>
      <w:proofErr w:type="gramEnd"/>
    </w:p>
    <w:p w:rsidR="00545560" w:rsidRPr="00653D77" w:rsidRDefault="00545560" w:rsidP="00545560">
      <w:pPr>
        <w:spacing w:after="240"/>
        <w:jc w:val="center"/>
        <w:textAlignment w:val="baseline"/>
        <w:rPr>
          <w:rFonts w:eastAsia="Times New Roman" w:cs="Times New Roman"/>
          <w:color w:val="373737"/>
          <w:sz w:val="24"/>
          <w:szCs w:val="24"/>
          <w:lang w:eastAsia="ru-RU"/>
        </w:rPr>
      </w:pPr>
      <w:r w:rsidRPr="00653D77">
        <w:rPr>
          <w:rFonts w:eastAsia="Times New Roman" w:cs="Times New Roman"/>
          <w:color w:val="373737"/>
          <w:sz w:val="24"/>
          <w:szCs w:val="24"/>
          <w:lang w:eastAsia="ru-RU"/>
        </w:rPr>
        <w:t> </w:t>
      </w:r>
    </w:p>
    <w:tbl>
      <w:tblPr>
        <w:tblW w:w="1069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64"/>
        <w:gridCol w:w="2533"/>
        <w:gridCol w:w="2886"/>
        <w:gridCol w:w="1812"/>
      </w:tblGrid>
      <w:tr w:rsidR="00545560" w:rsidRPr="00653D77" w:rsidTr="00653D77">
        <w:trPr>
          <w:jc w:val="center"/>
        </w:trPr>
        <w:tc>
          <w:tcPr>
            <w:tcW w:w="3464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45560" w:rsidRPr="00653D77" w:rsidRDefault="00545560" w:rsidP="00653D77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53D7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Направления внеурочной деятельности</w:t>
            </w:r>
          </w:p>
        </w:tc>
        <w:tc>
          <w:tcPr>
            <w:tcW w:w="2533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45560" w:rsidRPr="00653D77" w:rsidRDefault="00545560" w:rsidP="00653D77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53D7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Формы организации внеурочной деятельности</w:t>
            </w:r>
          </w:p>
        </w:tc>
        <w:tc>
          <w:tcPr>
            <w:tcW w:w="2886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45560" w:rsidRPr="00653D77" w:rsidRDefault="00545560" w:rsidP="00653D77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53D7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Название программы</w:t>
            </w:r>
          </w:p>
        </w:tc>
        <w:tc>
          <w:tcPr>
            <w:tcW w:w="18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45560" w:rsidRPr="00653D77" w:rsidRDefault="00545560" w:rsidP="00653D77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53D7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Количество</w:t>
            </w:r>
          </w:p>
          <w:p w:rsidR="00545560" w:rsidRPr="00653D77" w:rsidRDefault="00545560" w:rsidP="00653D77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53D7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часов</w:t>
            </w:r>
          </w:p>
        </w:tc>
      </w:tr>
      <w:tr w:rsidR="00545560" w:rsidRPr="00653D77" w:rsidTr="00653D77">
        <w:trPr>
          <w:jc w:val="center"/>
        </w:trPr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545560" w:rsidRPr="00653D77" w:rsidRDefault="00545560" w:rsidP="00653D77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545560" w:rsidRPr="00653D77" w:rsidRDefault="00545560" w:rsidP="00653D77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545560" w:rsidRPr="00653D77" w:rsidRDefault="00545560" w:rsidP="00653D77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45560" w:rsidRPr="00653D77" w:rsidRDefault="00545560" w:rsidP="00653D77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53D77">
              <w:rPr>
                <w:rFonts w:eastAsia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7а</w:t>
            </w:r>
          </w:p>
        </w:tc>
      </w:tr>
      <w:tr w:rsidR="00545560" w:rsidRPr="00653D77" w:rsidTr="00653D77">
        <w:trPr>
          <w:jc w:val="center"/>
        </w:trPr>
        <w:tc>
          <w:tcPr>
            <w:tcW w:w="3464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45560" w:rsidRPr="00653D77" w:rsidRDefault="00545560" w:rsidP="00653D77">
            <w:pPr>
              <w:spacing w:after="240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53D77">
              <w:rPr>
                <w:rFonts w:eastAsia="Times New Roman" w:cs="Times New Roman"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253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45560" w:rsidRPr="00653D77" w:rsidRDefault="00545560" w:rsidP="00653D77">
            <w:pPr>
              <w:spacing w:after="240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53D77">
              <w:rPr>
                <w:rFonts w:eastAsia="Times New Roman" w:cs="Times New Roman"/>
                <w:sz w:val="24"/>
                <w:szCs w:val="24"/>
                <w:lang w:eastAsia="ru-RU"/>
              </w:rPr>
              <w:t>секция</w:t>
            </w:r>
          </w:p>
        </w:tc>
        <w:tc>
          <w:tcPr>
            <w:tcW w:w="288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45560" w:rsidRPr="00653D77" w:rsidRDefault="00545560" w:rsidP="00653D77">
            <w:pPr>
              <w:spacing w:after="240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53D77">
              <w:rPr>
                <w:rFonts w:eastAsia="Times New Roman" w:cs="Times New Roman"/>
                <w:sz w:val="24"/>
                <w:szCs w:val="24"/>
                <w:lang w:eastAsia="ru-RU"/>
              </w:rPr>
              <w:t>«Настольный теннис»</w:t>
            </w:r>
          </w:p>
        </w:tc>
        <w:tc>
          <w:tcPr>
            <w:tcW w:w="18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45560" w:rsidRPr="00653D77" w:rsidRDefault="00545560" w:rsidP="00653D77">
            <w:pPr>
              <w:spacing w:after="24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53D77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545560" w:rsidRPr="00653D77" w:rsidRDefault="00545560" w:rsidP="00545560">
      <w:pPr>
        <w:rPr>
          <w:rFonts w:cs="Times New Roman"/>
          <w:sz w:val="24"/>
          <w:szCs w:val="24"/>
        </w:rPr>
      </w:pPr>
    </w:p>
    <w:p w:rsidR="00653D77" w:rsidRPr="00653D77" w:rsidRDefault="00653D77" w:rsidP="00545560">
      <w:pPr>
        <w:rPr>
          <w:rFonts w:cs="Times New Roman"/>
          <w:sz w:val="24"/>
          <w:szCs w:val="24"/>
        </w:rPr>
      </w:pPr>
    </w:p>
    <w:p w:rsidR="00647BAA" w:rsidRPr="00BD2741" w:rsidRDefault="001F4973" w:rsidP="001F4973">
      <w:pPr>
        <w:pStyle w:val="2"/>
        <w:rPr>
          <w:rFonts w:eastAsia="Calibri"/>
        </w:rPr>
      </w:pPr>
      <w:bookmarkStart w:id="24" w:name="_Toc6915910"/>
      <w:r w:rsidRPr="001F4973">
        <w:rPr>
          <w:rFonts w:eastAsia="Times New Roman" w:cs="Times New Roman"/>
          <w:color w:val="000000"/>
          <w:sz w:val="24"/>
          <w:szCs w:val="24"/>
          <w:lang w:eastAsia="ru-RU"/>
        </w:rPr>
        <w:t>2.</w:t>
      </w:r>
      <w:proofErr w:type="gramStart"/>
      <w:r w:rsidRPr="001F4973">
        <w:rPr>
          <w:rFonts w:eastAsia="Times New Roman" w:cs="Times New Roman"/>
          <w:color w:val="000000"/>
          <w:sz w:val="24"/>
          <w:szCs w:val="24"/>
          <w:lang w:eastAsia="ru-RU"/>
        </w:rPr>
        <w:t>5.</w:t>
      </w:r>
      <w:r w:rsidR="00647BAA" w:rsidRPr="00BD2741">
        <w:rPr>
          <w:rFonts w:eastAsia="Calibri"/>
        </w:rPr>
        <w:t>Тематика</w:t>
      </w:r>
      <w:proofErr w:type="gramEnd"/>
      <w:r w:rsidR="00647BAA" w:rsidRPr="00BD2741">
        <w:rPr>
          <w:rFonts w:eastAsia="Calibri"/>
        </w:rPr>
        <w:t xml:space="preserve"> родительского </w:t>
      </w:r>
      <w:r>
        <w:rPr>
          <w:rFonts w:eastAsia="Calibri"/>
        </w:rPr>
        <w:t>обучения.</w:t>
      </w:r>
      <w:bookmarkEnd w:id="24"/>
    </w:p>
    <w:tbl>
      <w:tblPr>
        <w:tblW w:w="10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7"/>
        <w:gridCol w:w="5544"/>
        <w:gridCol w:w="2225"/>
        <w:gridCol w:w="1851"/>
      </w:tblGrid>
      <w:tr w:rsidR="00647BAA" w:rsidRPr="00BD2741" w:rsidTr="00647BAA">
        <w:tc>
          <w:tcPr>
            <w:tcW w:w="647" w:type="dxa"/>
          </w:tcPr>
          <w:p w:rsidR="00647BAA" w:rsidRPr="00BD2741" w:rsidRDefault="00647BAA" w:rsidP="00BD2741">
            <w:pPr>
              <w:spacing w:after="0" w:line="360" w:lineRule="auto"/>
              <w:contextualSpacing/>
              <w:jc w:val="center"/>
              <w:rPr>
                <w:rFonts w:eastAsia="Calibri" w:cs="Times New Roman"/>
                <w:b/>
                <w:szCs w:val="28"/>
              </w:rPr>
            </w:pPr>
            <w:r w:rsidRPr="00BD2741">
              <w:rPr>
                <w:rFonts w:eastAsia="Calibri" w:cs="Times New Roman"/>
                <w:b/>
                <w:szCs w:val="28"/>
              </w:rPr>
              <w:t>№ п/п</w:t>
            </w:r>
          </w:p>
        </w:tc>
        <w:tc>
          <w:tcPr>
            <w:tcW w:w="5544" w:type="dxa"/>
          </w:tcPr>
          <w:p w:rsidR="00647BAA" w:rsidRPr="00BD2741" w:rsidRDefault="00647BAA" w:rsidP="00BD2741">
            <w:pPr>
              <w:spacing w:after="0" w:line="360" w:lineRule="auto"/>
              <w:contextualSpacing/>
              <w:jc w:val="center"/>
              <w:rPr>
                <w:rFonts w:eastAsia="Calibri" w:cs="Times New Roman"/>
                <w:b/>
                <w:szCs w:val="28"/>
              </w:rPr>
            </w:pPr>
            <w:r w:rsidRPr="00BD2741">
              <w:rPr>
                <w:rFonts w:eastAsia="Calibri" w:cs="Times New Roman"/>
                <w:b/>
                <w:szCs w:val="28"/>
              </w:rPr>
              <w:t>Название темы</w:t>
            </w:r>
          </w:p>
        </w:tc>
        <w:tc>
          <w:tcPr>
            <w:tcW w:w="2225" w:type="dxa"/>
          </w:tcPr>
          <w:p w:rsidR="00647BAA" w:rsidRPr="00BD2741" w:rsidRDefault="00647BAA" w:rsidP="00BD2741">
            <w:pPr>
              <w:spacing w:after="0" w:line="360" w:lineRule="auto"/>
              <w:contextualSpacing/>
              <w:jc w:val="center"/>
              <w:rPr>
                <w:rFonts w:eastAsia="Calibri" w:cs="Times New Roman"/>
                <w:b/>
                <w:szCs w:val="28"/>
              </w:rPr>
            </w:pPr>
            <w:r w:rsidRPr="00BD2741">
              <w:rPr>
                <w:rFonts w:eastAsia="Calibri" w:cs="Times New Roman"/>
                <w:b/>
                <w:szCs w:val="28"/>
              </w:rPr>
              <w:t>Ответственный</w:t>
            </w:r>
          </w:p>
        </w:tc>
        <w:tc>
          <w:tcPr>
            <w:tcW w:w="1851" w:type="dxa"/>
          </w:tcPr>
          <w:p w:rsidR="00647BAA" w:rsidRPr="00BD2741" w:rsidRDefault="00647BAA" w:rsidP="00BD2741">
            <w:pPr>
              <w:spacing w:after="0" w:line="360" w:lineRule="auto"/>
              <w:contextualSpacing/>
              <w:jc w:val="center"/>
              <w:rPr>
                <w:rFonts w:eastAsia="Calibri" w:cs="Times New Roman"/>
                <w:b/>
                <w:szCs w:val="28"/>
              </w:rPr>
            </w:pPr>
            <w:r w:rsidRPr="00BD2741">
              <w:rPr>
                <w:rFonts w:eastAsia="Calibri" w:cs="Times New Roman"/>
                <w:b/>
                <w:szCs w:val="28"/>
              </w:rPr>
              <w:t>Время проведения</w:t>
            </w:r>
          </w:p>
        </w:tc>
      </w:tr>
      <w:tr w:rsidR="00647BAA" w:rsidRPr="00BD2741" w:rsidTr="00647BAA">
        <w:tc>
          <w:tcPr>
            <w:tcW w:w="647" w:type="dxa"/>
          </w:tcPr>
          <w:p w:rsidR="00647BAA" w:rsidRPr="00BD2741" w:rsidRDefault="00647BAA" w:rsidP="00BD2741">
            <w:pPr>
              <w:spacing w:after="0" w:line="360" w:lineRule="auto"/>
              <w:contextualSpacing/>
              <w:jc w:val="center"/>
              <w:rPr>
                <w:rFonts w:eastAsia="Calibri" w:cs="Times New Roman"/>
                <w:szCs w:val="28"/>
              </w:rPr>
            </w:pPr>
            <w:r w:rsidRPr="00BD2741"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5544" w:type="dxa"/>
          </w:tcPr>
          <w:p w:rsidR="00647BAA" w:rsidRPr="00BD2741" w:rsidRDefault="00647BAA" w:rsidP="00BD2741">
            <w:pPr>
              <w:spacing w:after="0" w:line="360" w:lineRule="auto"/>
              <w:contextualSpacing/>
              <w:rPr>
                <w:rFonts w:eastAsia="Calibri" w:cs="Times New Roman"/>
                <w:szCs w:val="28"/>
              </w:rPr>
            </w:pPr>
            <w:r w:rsidRPr="00BD2741">
              <w:rPr>
                <w:rFonts w:eastAsia="Calibri" w:cs="Times New Roman"/>
                <w:szCs w:val="28"/>
              </w:rPr>
              <w:t>«В семье пятиклассник».</w:t>
            </w:r>
          </w:p>
        </w:tc>
        <w:tc>
          <w:tcPr>
            <w:tcW w:w="2225" w:type="dxa"/>
          </w:tcPr>
          <w:p w:rsidR="00647BAA" w:rsidRPr="00BD2741" w:rsidRDefault="00647BAA" w:rsidP="00BD2741">
            <w:pPr>
              <w:spacing w:after="0" w:line="360" w:lineRule="auto"/>
              <w:contextualSpacing/>
              <w:jc w:val="center"/>
              <w:rPr>
                <w:rFonts w:eastAsia="Calibri" w:cs="Times New Roman"/>
                <w:szCs w:val="28"/>
              </w:rPr>
            </w:pPr>
            <w:r w:rsidRPr="00BD2741">
              <w:rPr>
                <w:rFonts w:eastAsia="Calibri" w:cs="Times New Roman"/>
                <w:szCs w:val="28"/>
              </w:rPr>
              <w:t>Педагог-психолог</w:t>
            </w:r>
          </w:p>
        </w:tc>
        <w:tc>
          <w:tcPr>
            <w:tcW w:w="1851" w:type="dxa"/>
          </w:tcPr>
          <w:p w:rsidR="00647BAA" w:rsidRPr="00BD2741" w:rsidRDefault="00647BAA" w:rsidP="00BD2741">
            <w:pPr>
              <w:spacing w:after="0" w:line="360" w:lineRule="auto"/>
              <w:contextualSpacing/>
              <w:jc w:val="center"/>
              <w:rPr>
                <w:rFonts w:eastAsia="Calibri" w:cs="Times New Roman"/>
                <w:szCs w:val="28"/>
              </w:rPr>
            </w:pPr>
            <w:r w:rsidRPr="00BD2741">
              <w:rPr>
                <w:rFonts w:eastAsia="Calibri" w:cs="Times New Roman"/>
                <w:szCs w:val="28"/>
              </w:rPr>
              <w:t xml:space="preserve">Сентябрь </w:t>
            </w:r>
          </w:p>
        </w:tc>
      </w:tr>
      <w:tr w:rsidR="00647BAA" w:rsidRPr="00BD2741" w:rsidTr="00647BAA">
        <w:trPr>
          <w:trHeight w:val="1536"/>
        </w:trPr>
        <w:tc>
          <w:tcPr>
            <w:tcW w:w="647" w:type="dxa"/>
          </w:tcPr>
          <w:p w:rsidR="00647BAA" w:rsidRPr="00BD2741" w:rsidRDefault="00647BAA" w:rsidP="00BD2741">
            <w:pPr>
              <w:spacing w:after="0" w:line="360" w:lineRule="auto"/>
              <w:contextualSpacing/>
              <w:jc w:val="center"/>
              <w:rPr>
                <w:rFonts w:cs="Times New Roman"/>
                <w:szCs w:val="28"/>
              </w:rPr>
            </w:pPr>
            <w:r w:rsidRPr="00BD2741">
              <w:rPr>
                <w:rFonts w:cs="Times New Roman"/>
                <w:szCs w:val="28"/>
              </w:rPr>
              <w:t>2</w:t>
            </w:r>
          </w:p>
        </w:tc>
        <w:tc>
          <w:tcPr>
            <w:tcW w:w="5544" w:type="dxa"/>
          </w:tcPr>
          <w:p w:rsidR="00647BAA" w:rsidRPr="00BD2741" w:rsidRDefault="00647BAA" w:rsidP="00BD2741">
            <w:pPr>
              <w:spacing w:after="0" w:line="360" w:lineRule="auto"/>
              <w:contextualSpacing/>
              <w:rPr>
                <w:rFonts w:eastAsia="Calibri" w:cs="Times New Roman"/>
                <w:szCs w:val="28"/>
              </w:rPr>
            </w:pPr>
            <w:r w:rsidRPr="00BD2741">
              <w:rPr>
                <w:rFonts w:eastAsia="Calibri" w:cs="Times New Roman"/>
                <w:szCs w:val="28"/>
              </w:rPr>
              <w:t>«Подросток. Своеобразие возраста. Особенности общения». Профилактика суицидального поведения несовершеннолетних.</w:t>
            </w:r>
          </w:p>
        </w:tc>
        <w:tc>
          <w:tcPr>
            <w:tcW w:w="2225" w:type="dxa"/>
          </w:tcPr>
          <w:p w:rsidR="00647BAA" w:rsidRPr="00BD2741" w:rsidRDefault="00647BAA" w:rsidP="00BD2741">
            <w:pPr>
              <w:spacing w:after="0" w:line="360" w:lineRule="auto"/>
              <w:contextualSpacing/>
              <w:jc w:val="center"/>
              <w:rPr>
                <w:rFonts w:eastAsia="Calibri" w:cs="Times New Roman"/>
                <w:szCs w:val="28"/>
              </w:rPr>
            </w:pPr>
            <w:r w:rsidRPr="00BD2741">
              <w:rPr>
                <w:rFonts w:eastAsia="Calibri" w:cs="Times New Roman"/>
                <w:szCs w:val="28"/>
              </w:rPr>
              <w:t>Педагог-психолог</w:t>
            </w:r>
          </w:p>
        </w:tc>
        <w:tc>
          <w:tcPr>
            <w:tcW w:w="1851" w:type="dxa"/>
          </w:tcPr>
          <w:p w:rsidR="00647BAA" w:rsidRPr="00BD2741" w:rsidRDefault="00647BAA" w:rsidP="00BD2741">
            <w:pPr>
              <w:spacing w:after="0" w:line="360" w:lineRule="auto"/>
              <w:contextualSpacing/>
              <w:jc w:val="center"/>
              <w:rPr>
                <w:rFonts w:eastAsia="Calibri" w:cs="Times New Roman"/>
                <w:szCs w:val="28"/>
              </w:rPr>
            </w:pPr>
            <w:r w:rsidRPr="00BD2741">
              <w:rPr>
                <w:rFonts w:cs="Times New Roman"/>
                <w:szCs w:val="28"/>
              </w:rPr>
              <w:t>Декабрь</w:t>
            </w:r>
          </w:p>
        </w:tc>
      </w:tr>
      <w:tr w:rsidR="00647BAA" w:rsidRPr="00BD2741" w:rsidTr="00647BAA">
        <w:tc>
          <w:tcPr>
            <w:tcW w:w="647" w:type="dxa"/>
          </w:tcPr>
          <w:p w:rsidR="00647BAA" w:rsidRPr="00BD2741" w:rsidRDefault="00647BAA" w:rsidP="00BD2741">
            <w:pPr>
              <w:spacing w:after="0" w:line="360" w:lineRule="auto"/>
              <w:contextualSpacing/>
              <w:jc w:val="center"/>
              <w:rPr>
                <w:rFonts w:eastAsia="Calibri" w:cs="Times New Roman"/>
                <w:szCs w:val="28"/>
              </w:rPr>
            </w:pPr>
            <w:r w:rsidRPr="00BD2741">
              <w:rPr>
                <w:rFonts w:cs="Times New Roman"/>
                <w:szCs w:val="28"/>
              </w:rPr>
              <w:t>3</w:t>
            </w:r>
          </w:p>
        </w:tc>
        <w:tc>
          <w:tcPr>
            <w:tcW w:w="5544" w:type="dxa"/>
          </w:tcPr>
          <w:p w:rsidR="00647BAA" w:rsidRPr="00BD2741" w:rsidRDefault="00647BAA" w:rsidP="00BD2741">
            <w:pPr>
              <w:spacing w:after="0" w:line="360" w:lineRule="auto"/>
              <w:contextualSpacing/>
              <w:rPr>
                <w:rFonts w:eastAsia="Calibri" w:cs="Times New Roman"/>
                <w:szCs w:val="28"/>
              </w:rPr>
            </w:pPr>
            <w:r w:rsidRPr="00BD2741">
              <w:rPr>
                <w:rFonts w:eastAsia="Calibri" w:cs="Times New Roman"/>
                <w:szCs w:val="28"/>
              </w:rPr>
              <w:t>Пагубное влияние вредных привычек.</w:t>
            </w:r>
          </w:p>
        </w:tc>
        <w:tc>
          <w:tcPr>
            <w:tcW w:w="2225" w:type="dxa"/>
          </w:tcPr>
          <w:p w:rsidR="00647BAA" w:rsidRPr="00BD2741" w:rsidRDefault="00647BAA" w:rsidP="00BD2741">
            <w:pPr>
              <w:spacing w:after="0" w:line="360" w:lineRule="auto"/>
              <w:contextualSpacing/>
              <w:jc w:val="center"/>
              <w:rPr>
                <w:rFonts w:eastAsia="Calibri" w:cs="Times New Roman"/>
                <w:szCs w:val="28"/>
              </w:rPr>
            </w:pPr>
            <w:r w:rsidRPr="00BD2741">
              <w:rPr>
                <w:rFonts w:eastAsia="Calibri" w:cs="Times New Roman"/>
                <w:szCs w:val="28"/>
              </w:rPr>
              <w:t xml:space="preserve">Классные руководители </w:t>
            </w:r>
            <w:r w:rsidRPr="00BD2741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1851" w:type="dxa"/>
          </w:tcPr>
          <w:p w:rsidR="00647BAA" w:rsidRPr="00BD2741" w:rsidRDefault="00647BAA" w:rsidP="00BD2741">
            <w:pPr>
              <w:spacing w:after="0" w:line="360" w:lineRule="auto"/>
              <w:contextualSpacing/>
              <w:jc w:val="center"/>
              <w:rPr>
                <w:rFonts w:eastAsia="Calibri" w:cs="Times New Roman"/>
                <w:szCs w:val="28"/>
              </w:rPr>
            </w:pPr>
            <w:r w:rsidRPr="00BD2741">
              <w:rPr>
                <w:rFonts w:cs="Times New Roman"/>
                <w:szCs w:val="28"/>
              </w:rPr>
              <w:t xml:space="preserve"> Февраль </w:t>
            </w:r>
          </w:p>
        </w:tc>
      </w:tr>
      <w:tr w:rsidR="00647BAA" w:rsidRPr="00BD2741" w:rsidTr="00647BAA">
        <w:tc>
          <w:tcPr>
            <w:tcW w:w="647" w:type="dxa"/>
          </w:tcPr>
          <w:p w:rsidR="00647BAA" w:rsidRPr="00BD2741" w:rsidRDefault="00647BAA" w:rsidP="00BD2741">
            <w:pPr>
              <w:spacing w:after="0" w:line="360" w:lineRule="auto"/>
              <w:contextualSpacing/>
              <w:jc w:val="center"/>
              <w:rPr>
                <w:rFonts w:eastAsia="Calibri" w:cs="Times New Roman"/>
                <w:szCs w:val="28"/>
              </w:rPr>
            </w:pPr>
            <w:r w:rsidRPr="00BD2741">
              <w:rPr>
                <w:rFonts w:eastAsia="Calibri" w:cs="Times New Roman"/>
                <w:szCs w:val="28"/>
              </w:rPr>
              <w:t>4</w:t>
            </w:r>
          </w:p>
        </w:tc>
        <w:tc>
          <w:tcPr>
            <w:tcW w:w="5544" w:type="dxa"/>
          </w:tcPr>
          <w:p w:rsidR="00647BAA" w:rsidRPr="00BD2741" w:rsidRDefault="00647BAA" w:rsidP="00BD2741">
            <w:pPr>
              <w:spacing w:after="0" w:line="360" w:lineRule="auto"/>
              <w:contextualSpacing/>
              <w:rPr>
                <w:rFonts w:eastAsia="Calibri" w:cs="Times New Roman"/>
                <w:szCs w:val="28"/>
              </w:rPr>
            </w:pPr>
            <w:r w:rsidRPr="00BD2741">
              <w:rPr>
                <w:rFonts w:eastAsia="Calibri" w:cs="Times New Roman"/>
                <w:szCs w:val="28"/>
              </w:rPr>
              <w:t xml:space="preserve"> Правильное питание – залог здоровья.</w:t>
            </w:r>
          </w:p>
        </w:tc>
        <w:tc>
          <w:tcPr>
            <w:tcW w:w="2225" w:type="dxa"/>
          </w:tcPr>
          <w:p w:rsidR="00647BAA" w:rsidRPr="00BD2741" w:rsidRDefault="00647BAA" w:rsidP="00BD2741">
            <w:pPr>
              <w:spacing w:after="0" w:line="360" w:lineRule="auto"/>
              <w:contextualSpacing/>
              <w:jc w:val="center"/>
              <w:rPr>
                <w:rFonts w:eastAsia="Calibri" w:cs="Times New Roman"/>
                <w:szCs w:val="28"/>
              </w:rPr>
            </w:pPr>
            <w:r w:rsidRPr="00BD2741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BD2741">
              <w:rPr>
                <w:rFonts w:eastAsia="Calibri" w:cs="Times New Roman"/>
                <w:szCs w:val="28"/>
              </w:rPr>
              <w:t>Зам.директора</w:t>
            </w:r>
            <w:proofErr w:type="spellEnd"/>
            <w:r w:rsidRPr="00BD2741">
              <w:rPr>
                <w:rFonts w:eastAsia="Calibri" w:cs="Times New Roman"/>
                <w:szCs w:val="28"/>
              </w:rPr>
              <w:t xml:space="preserve"> по ВР</w:t>
            </w:r>
          </w:p>
        </w:tc>
        <w:tc>
          <w:tcPr>
            <w:tcW w:w="1851" w:type="dxa"/>
          </w:tcPr>
          <w:p w:rsidR="00647BAA" w:rsidRPr="00BD2741" w:rsidRDefault="00647BAA" w:rsidP="00BD2741">
            <w:pPr>
              <w:spacing w:after="0" w:line="360" w:lineRule="auto"/>
              <w:contextualSpacing/>
              <w:jc w:val="center"/>
              <w:rPr>
                <w:rFonts w:eastAsia="Calibri" w:cs="Times New Roman"/>
                <w:szCs w:val="28"/>
              </w:rPr>
            </w:pPr>
            <w:r w:rsidRPr="00BD2741">
              <w:rPr>
                <w:rFonts w:eastAsia="Calibri" w:cs="Times New Roman"/>
                <w:szCs w:val="28"/>
              </w:rPr>
              <w:t xml:space="preserve"> Апрель </w:t>
            </w:r>
          </w:p>
        </w:tc>
      </w:tr>
    </w:tbl>
    <w:p w:rsidR="00647BAA" w:rsidRPr="00BD2741" w:rsidRDefault="00647BAA" w:rsidP="00BD2741">
      <w:pPr>
        <w:spacing w:line="360" w:lineRule="auto"/>
        <w:ind w:firstLine="708"/>
        <w:contextualSpacing/>
        <w:jc w:val="both"/>
        <w:rPr>
          <w:rFonts w:cs="Times New Roman"/>
          <w:i/>
          <w:szCs w:val="28"/>
        </w:rPr>
      </w:pPr>
    </w:p>
    <w:p w:rsidR="00306F9B" w:rsidRPr="00BD2741" w:rsidRDefault="00306F9B" w:rsidP="00BD2741">
      <w:pPr>
        <w:spacing w:line="360" w:lineRule="auto"/>
        <w:ind w:firstLine="708"/>
        <w:contextualSpacing/>
        <w:jc w:val="both"/>
        <w:rPr>
          <w:rFonts w:cs="Times New Roman"/>
          <w:b/>
          <w:i/>
          <w:szCs w:val="28"/>
        </w:rPr>
      </w:pPr>
    </w:p>
    <w:p w:rsidR="001F4973" w:rsidRDefault="001F4973">
      <w:pPr>
        <w:rPr>
          <w:rFonts w:cs="Times New Roman"/>
          <w:b/>
          <w:i/>
          <w:szCs w:val="28"/>
        </w:rPr>
      </w:pPr>
      <w:r>
        <w:rPr>
          <w:rFonts w:cs="Times New Roman"/>
          <w:b/>
          <w:i/>
          <w:szCs w:val="28"/>
        </w:rPr>
        <w:br w:type="page"/>
      </w:r>
    </w:p>
    <w:p w:rsidR="00306F9B" w:rsidRDefault="00653D77" w:rsidP="00653D77">
      <w:pPr>
        <w:pStyle w:val="1"/>
      </w:pPr>
      <w:bookmarkStart w:id="25" w:name="_Toc6915911"/>
      <w:r>
        <w:rPr>
          <w:lang w:val="en-US"/>
        </w:rPr>
        <w:lastRenderedPageBreak/>
        <w:t>III</w:t>
      </w:r>
      <w:r>
        <w:t>.Организационный раздел.</w:t>
      </w:r>
      <w:bookmarkEnd w:id="25"/>
    </w:p>
    <w:p w:rsidR="00653D77" w:rsidRPr="00987ED3" w:rsidRDefault="00653D77" w:rsidP="00653D77">
      <w:pPr>
        <w:spacing w:before="200" w:after="0" w:line="360" w:lineRule="auto"/>
        <w:contextualSpacing/>
        <w:outlineLvl w:val="1"/>
        <w:rPr>
          <w:rFonts w:eastAsiaTheme="majorEastAsia" w:cstheme="majorBidi"/>
          <w:b/>
          <w:bCs/>
          <w:szCs w:val="26"/>
        </w:rPr>
      </w:pPr>
      <w:bookmarkStart w:id="26" w:name="_Toc6827666"/>
      <w:bookmarkStart w:id="27" w:name="_Toc6915912"/>
      <w:r w:rsidRPr="00987ED3">
        <w:rPr>
          <w:rFonts w:eastAsiaTheme="majorEastAsia" w:cstheme="majorBidi"/>
          <w:b/>
          <w:bCs/>
          <w:szCs w:val="26"/>
        </w:rPr>
        <w:t>3.</w:t>
      </w:r>
      <w:proofErr w:type="gramStart"/>
      <w:r w:rsidRPr="00987ED3">
        <w:rPr>
          <w:rFonts w:eastAsiaTheme="majorEastAsia" w:cstheme="majorBidi"/>
          <w:b/>
          <w:bCs/>
          <w:szCs w:val="26"/>
        </w:rPr>
        <w:t>1.Управление</w:t>
      </w:r>
      <w:proofErr w:type="gramEnd"/>
      <w:r w:rsidRPr="00987ED3">
        <w:rPr>
          <w:rFonts w:eastAsiaTheme="majorEastAsia" w:cstheme="majorBidi"/>
          <w:b/>
          <w:bCs/>
          <w:szCs w:val="26"/>
        </w:rPr>
        <w:t xml:space="preserve"> реализацией программы.</w:t>
      </w:r>
      <w:bookmarkEnd w:id="26"/>
      <w:bookmarkEnd w:id="27"/>
    </w:p>
    <w:p w:rsidR="00653D77" w:rsidRPr="00987ED3" w:rsidRDefault="00653D77" w:rsidP="00653D77">
      <w:pPr>
        <w:spacing w:before="100" w:beforeAutospacing="1" w:after="100" w:afterAutospacing="1" w:line="360" w:lineRule="auto"/>
        <w:contextualSpacing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87ED3">
        <w:rPr>
          <w:rFonts w:eastAsia="Times New Roman" w:cs="Times New Roman"/>
          <w:color w:val="000000"/>
          <w:szCs w:val="28"/>
          <w:lang w:eastAsia="ru-RU"/>
        </w:rPr>
        <w:t xml:space="preserve">Административное управление школы осуществляет директор, заместители директора. Ведущими функциями директора являются: координация образовательного процесса. Заместители директора обеспечивают оперативное управление образовательным процессом и реализуют основные управленческие функции: анализ планирование, организацию общественного контроля, самоконтроля, регулирования деятельности педагогического коллектива. </w:t>
      </w:r>
    </w:p>
    <w:p w:rsidR="00653D77" w:rsidRPr="00987ED3" w:rsidRDefault="00653D77" w:rsidP="00653D77">
      <w:pPr>
        <w:spacing w:before="100" w:beforeAutospacing="1" w:after="100" w:afterAutospacing="1" w:line="360" w:lineRule="auto"/>
        <w:contextualSpacing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87ED3">
        <w:rPr>
          <w:rFonts w:eastAsia="Times New Roman" w:cs="Times New Roman"/>
          <w:color w:val="000000"/>
          <w:szCs w:val="28"/>
          <w:lang w:eastAsia="ru-RU"/>
        </w:rPr>
        <w:t>Общественное управление осуществляет:</w:t>
      </w:r>
    </w:p>
    <w:p w:rsidR="00653D77" w:rsidRPr="00987ED3" w:rsidRDefault="00653D77" w:rsidP="00765F1E">
      <w:pPr>
        <w:numPr>
          <w:ilvl w:val="0"/>
          <w:numId w:val="48"/>
        </w:numPr>
        <w:spacing w:before="100" w:beforeAutospacing="1" w:after="100" w:afterAutospacing="1" w:line="360" w:lineRule="auto"/>
        <w:contextualSpacing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87ED3">
        <w:rPr>
          <w:rFonts w:eastAsia="Times New Roman" w:cs="Times New Roman"/>
          <w:color w:val="000000"/>
          <w:szCs w:val="28"/>
          <w:lang w:eastAsia="ru-RU"/>
        </w:rPr>
        <w:t>Методические объединения: МО начального обучения; МО математики, физики и информатики; МО русского языка и литературы; МО иностранных языков; МО естественных наук, МО физической культуры и ОБЖ.</w:t>
      </w:r>
    </w:p>
    <w:p w:rsidR="00653D77" w:rsidRPr="00987ED3" w:rsidRDefault="00653D77" w:rsidP="00765F1E">
      <w:pPr>
        <w:numPr>
          <w:ilvl w:val="0"/>
          <w:numId w:val="48"/>
        </w:numPr>
        <w:spacing w:before="100" w:beforeAutospacing="1" w:after="100" w:afterAutospacing="1" w:line="360" w:lineRule="auto"/>
        <w:contextualSpacing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87ED3">
        <w:rPr>
          <w:rFonts w:eastAsia="Times New Roman" w:cs="Times New Roman"/>
          <w:color w:val="000000"/>
          <w:szCs w:val="28"/>
          <w:lang w:eastAsia="ru-RU"/>
        </w:rPr>
        <w:t>Педагогический совет.</w:t>
      </w:r>
    </w:p>
    <w:p w:rsidR="00653D77" w:rsidRPr="00987ED3" w:rsidRDefault="00653D77" w:rsidP="00653D77">
      <w:pPr>
        <w:spacing w:before="100" w:beforeAutospacing="1" w:after="100" w:afterAutospacing="1" w:line="360" w:lineRule="auto"/>
        <w:contextualSpacing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87ED3">
        <w:rPr>
          <w:rFonts w:eastAsia="Times New Roman" w:cs="Times New Roman"/>
          <w:color w:val="000000"/>
          <w:szCs w:val="28"/>
          <w:lang w:eastAsia="ru-RU"/>
        </w:rPr>
        <w:t>Административно-управленческая работа школы обеспечивается следующим кадровым составом:</w:t>
      </w:r>
    </w:p>
    <w:p w:rsidR="00653D77" w:rsidRPr="00987ED3" w:rsidRDefault="00653D77" w:rsidP="00765F1E">
      <w:pPr>
        <w:numPr>
          <w:ilvl w:val="0"/>
          <w:numId w:val="55"/>
        </w:numPr>
        <w:spacing w:before="100" w:beforeAutospacing="1" w:after="100" w:afterAutospacing="1" w:line="360" w:lineRule="auto"/>
        <w:contextualSpacing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87ED3">
        <w:rPr>
          <w:rFonts w:eastAsia="Calibri" w:cs="Times New Roman"/>
          <w:szCs w:val="28"/>
          <w:lang w:eastAsia="ru-RU"/>
        </w:rPr>
        <w:t>​</w:t>
      </w:r>
      <w:r w:rsidRPr="00987ED3">
        <w:rPr>
          <w:rFonts w:eastAsia="Times New Roman" w:cs="Times New Roman"/>
          <w:color w:val="000000"/>
          <w:szCs w:val="28"/>
          <w:lang w:eastAsia="ru-RU"/>
        </w:rPr>
        <w:t>директор;</w:t>
      </w:r>
    </w:p>
    <w:p w:rsidR="00653D77" w:rsidRPr="00987ED3" w:rsidRDefault="00653D77" w:rsidP="00765F1E">
      <w:pPr>
        <w:numPr>
          <w:ilvl w:val="0"/>
          <w:numId w:val="55"/>
        </w:numPr>
        <w:spacing w:before="100" w:beforeAutospacing="1" w:after="100" w:afterAutospacing="1" w:line="360" w:lineRule="auto"/>
        <w:contextualSpacing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87ED3">
        <w:rPr>
          <w:rFonts w:eastAsia="Times New Roman" w:cs="Times New Roman"/>
          <w:color w:val="000000"/>
          <w:szCs w:val="28"/>
          <w:lang w:eastAsia="ru-RU"/>
        </w:rPr>
        <w:t>заместители по учебно-воспитательной работе;</w:t>
      </w:r>
    </w:p>
    <w:p w:rsidR="00653D77" w:rsidRPr="00987ED3" w:rsidRDefault="00653D77" w:rsidP="00765F1E">
      <w:pPr>
        <w:numPr>
          <w:ilvl w:val="0"/>
          <w:numId w:val="55"/>
        </w:numPr>
        <w:spacing w:before="100" w:beforeAutospacing="1" w:after="100" w:afterAutospacing="1" w:line="360" w:lineRule="auto"/>
        <w:contextualSpacing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87ED3">
        <w:rPr>
          <w:rFonts w:eastAsia="Times New Roman" w:cs="Times New Roman"/>
          <w:color w:val="000000"/>
          <w:szCs w:val="28"/>
          <w:lang w:eastAsia="ru-RU"/>
        </w:rPr>
        <w:t>заместитель по воспитательной работе;</w:t>
      </w:r>
    </w:p>
    <w:p w:rsidR="00653D77" w:rsidRPr="00987ED3" w:rsidRDefault="00653D77" w:rsidP="00765F1E">
      <w:pPr>
        <w:numPr>
          <w:ilvl w:val="0"/>
          <w:numId w:val="55"/>
        </w:numPr>
        <w:spacing w:before="100" w:beforeAutospacing="1" w:after="100" w:afterAutospacing="1" w:line="360" w:lineRule="auto"/>
        <w:contextualSpacing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87ED3">
        <w:rPr>
          <w:rFonts w:eastAsia="Times New Roman" w:cs="Times New Roman"/>
          <w:color w:val="000000"/>
          <w:szCs w:val="28"/>
          <w:lang w:eastAsia="ru-RU"/>
        </w:rPr>
        <w:t>заместитель по жизнедеятельности и безопасности;</w:t>
      </w:r>
    </w:p>
    <w:p w:rsidR="00653D77" w:rsidRPr="00987ED3" w:rsidRDefault="00653D77" w:rsidP="00765F1E">
      <w:pPr>
        <w:numPr>
          <w:ilvl w:val="0"/>
          <w:numId w:val="55"/>
        </w:numPr>
        <w:spacing w:before="100" w:beforeAutospacing="1" w:after="100" w:afterAutospacing="1" w:line="360" w:lineRule="auto"/>
        <w:contextualSpacing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87ED3">
        <w:rPr>
          <w:rFonts w:eastAsia="Times New Roman" w:cs="Times New Roman"/>
          <w:color w:val="000000"/>
          <w:szCs w:val="28"/>
          <w:lang w:eastAsia="ru-RU"/>
        </w:rPr>
        <w:t>заместитель по административно-хозяйственной части.</w:t>
      </w:r>
      <w:bookmarkStart w:id="28" w:name="_Toc451589147"/>
    </w:p>
    <w:p w:rsidR="00653D77" w:rsidRPr="00987ED3" w:rsidRDefault="00653D77" w:rsidP="00653D77">
      <w:pPr>
        <w:spacing w:before="200" w:after="0" w:line="360" w:lineRule="auto"/>
        <w:contextualSpacing/>
        <w:outlineLvl w:val="1"/>
        <w:rPr>
          <w:rFonts w:eastAsiaTheme="majorEastAsia" w:cstheme="majorBidi"/>
          <w:b/>
          <w:bCs/>
          <w:szCs w:val="26"/>
        </w:rPr>
      </w:pPr>
      <w:bookmarkStart w:id="29" w:name="_Toc3556021"/>
      <w:bookmarkStart w:id="30" w:name="_Toc5619147"/>
      <w:bookmarkStart w:id="31" w:name="_Toc6827667"/>
      <w:bookmarkStart w:id="32" w:name="_Toc6915913"/>
      <w:r w:rsidRPr="00987ED3">
        <w:rPr>
          <w:rFonts w:eastAsiaTheme="majorEastAsia" w:cstheme="majorBidi"/>
          <w:b/>
          <w:bCs/>
          <w:szCs w:val="26"/>
        </w:rPr>
        <w:t>3.</w:t>
      </w:r>
      <w:proofErr w:type="gramStart"/>
      <w:r w:rsidRPr="00987ED3">
        <w:rPr>
          <w:rFonts w:eastAsiaTheme="majorEastAsia" w:cstheme="majorBidi"/>
          <w:b/>
          <w:bCs/>
          <w:szCs w:val="26"/>
        </w:rPr>
        <w:t>2.Материально</w:t>
      </w:r>
      <w:proofErr w:type="gramEnd"/>
      <w:r w:rsidRPr="00987ED3">
        <w:rPr>
          <w:rFonts w:eastAsiaTheme="majorEastAsia" w:cstheme="majorBidi"/>
          <w:b/>
          <w:bCs/>
          <w:szCs w:val="26"/>
        </w:rPr>
        <w:t>-техническое обеспечение выполнения программы</w:t>
      </w:r>
      <w:bookmarkEnd w:id="28"/>
      <w:r w:rsidRPr="00987ED3">
        <w:rPr>
          <w:rFonts w:eastAsiaTheme="majorEastAsia" w:cstheme="majorBidi"/>
          <w:b/>
          <w:bCs/>
          <w:szCs w:val="26"/>
        </w:rPr>
        <w:t>.</w:t>
      </w:r>
      <w:bookmarkEnd w:id="29"/>
      <w:bookmarkEnd w:id="30"/>
      <w:bookmarkEnd w:id="31"/>
      <w:bookmarkEnd w:id="32"/>
    </w:p>
    <w:p w:rsidR="00653D77" w:rsidRPr="00987ED3" w:rsidRDefault="00653D77" w:rsidP="00653D77">
      <w:pPr>
        <w:spacing w:before="100" w:beforeAutospacing="1" w:after="100" w:afterAutospacing="1" w:line="360" w:lineRule="auto"/>
        <w:contextualSpacing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87ED3">
        <w:rPr>
          <w:rFonts w:eastAsia="Times New Roman" w:cs="Times New Roman"/>
          <w:color w:val="000000"/>
          <w:szCs w:val="28"/>
          <w:lang w:eastAsia="ru-RU"/>
        </w:rPr>
        <w:t>Для обеспечения выполнения Программы в рамках ФГОС нового поколения в школе имеются следующие условия: занятия в школе проводятся в одну смену, имеется столовая, в которой организовано горячее питание, спортивный зал, библиотека, спортивная площадка, спортивный инвентарь, актовый зал, аудио и видео аппаратура, музыкальная техника, мультимедиа аппаратура.</w:t>
      </w:r>
    </w:p>
    <w:p w:rsidR="00653D77" w:rsidRPr="00987ED3" w:rsidRDefault="00653D77" w:rsidP="00653D77">
      <w:pPr>
        <w:spacing w:before="100" w:beforeAutospacing="1" w:after="100" w:afterAutospacing="1" w:line="360" w:lineRule="auto"/>
        <w:contextualSpacing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87ED3">
        <w:rPr>
          <w:rFonts w:eastAsia="Times New Roman" w:cs="Times New Roman"/>
          <w:color w:val="000000"/>
          <w:szCs w:val="28"/>
          <w:lang w:eastAsia="ru-RU"/>
        </w:rPr>
        <w:t xml:space="preserve">В соответствии с требованиями ФГОС учебная и внеурочная деятельность организуется по направлениям развития личности (духовно-нравственное, </w:t>
      </w:r>
      <w:r w:rsidRPr="00987ED3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социальное, </w:t>
      </w:r>
      <w:proofErr w:type="spellStart"/>
      <w:r w:rsidRPr="00987ED3">
        <w:rPr>
          <w:rFonts w:eastAsia="Times New Roman" w:cs="Times New Roman"/>
          <w:color w:val="000000"/>
          <w:szCs w:val="28"/>
          <w:lang w:eastAsia="ru-RU"/>
        </w:rPr>
        <w:t>общеинтеллектуальное</w:t>
      </w:r>
      <w:proofErr w:type="spellEnd"/>
      <w:r w:rsidRPr="00987ED3">
        <w:rPr>
          <w:rFonts w:eastAsia="Times New Roman" w:cs="Times New Roman"/>
          <w:color w:val="000000"/>
          <w:szCs w:val="28"/>
          <w:lang w:eastAsia="ru-RU"/>
        </w:rPr>
        <w:t>, общекультурное, спортивно-оздоровительное и т.д.).</w:t>
      </w:r>
    </w:p>
    <w:p w:rsidR="00653D77" w:rsidRPr="00987ED3" w:rsidRDefault="00653D77" w:rsidP="00653D77">
      <w:pPr>
        <w:spacing w:before="100" w:beforeAutospacing="1" w:after="100" w:afterAutospacing="1" w:line="360" w:lineRule="auto"/>
        <w:contextualSpacing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87ED3">
        <w:rPr>
          <w:rFonts w:eastAsia="Times New Roman" w:cs="Times New Roman"/>
          <w:color w:val="000000"/>
          <w:szCs w:val="28"/>
          <w:lang w:eastAsia="ru-RU"/>
        </w:rPr>
        <w:t xml:space="preserve">Имеется </w:t>
      </w:r>
      <w:proofErr w:type="spellStart"/>
      <w:r w:rsidRPr="00987ED3">
        <w:rPr>
          <w:rFonts w:eastAsia="Times New Roman" w:cs="Times New Roman"/>
          <w:color w:val="000000"/>
          <w:szCs w:val="28"/>
          <w:lang w:eastAsia="ru-RU"/>
        </w:rPr>
        <w:t>медиатека</w:t>
      </w:r>
      <w:proofErr w:type="spellEnd"/>
      <w:r w:rsidRPr="00987ED3">
        <w:rPr>
          <w:rFonts w:eastAsia="Times New Roman" w:cs="Times New Roman"/>
          <w:color w:val="000000"/>
          <w:szCs w:val="28"/>
          <w:lang w:eastAsia="ru-RU"/>
        </w:rPr>
        <w:t>, состоящая из набора дисков по различным областям знаний, библиотечный фонд, включающий учебную и художественную литературу. Есть оборудованные кабинеты информационных технологий. Многие кабинеты оборудованы интерактивными досками, проекторами, компьютерами с выходом в интернет.</w:t>
      </w:r>
    </w:p>
    <w:p w:rsidR="00653D77" w:rsidRPr="00987ED3" w:rsidRDefault="00653D77" w:rsidP="00653D77">
      <w:pPr>
        <w:spacing w:before="100" w:beforeAutospacing="1" w:after="100" w:afterAutospacing="1" w:line="360" w:lineRule="auto"/>
        <w:contextualSpacing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87ED3">
        <w:rPr>
          <w:rFonts w:eastAsia="Times New Roman" w:cs="Times New Roman"/>
          <w:color w:val="000000"/>
          <w:szCs w:val="28"/>
          <w:lang w:eastAsia="ru-RU"/>
        </w:rPr>
        <w:t xml:space="preserve">В школе работает электронный журнал, позволяющий </w:t>
      </w:r>
    </w:p>
    <w:p w:rsidR="00653D77" w:rsidRPr="00987ED3" w:rsidRDefault="00653D77" w:rsidP="00653D77">
      <w:pPr>
        <w:spacing w:before="100" w:beforeAutospacing="1" w:after="100" w:afterAutospacing="1" w:line="360" w:lineRule="auto"/>
        <w:contextualSpacing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87ED3">
        <w:rPr>
          <w:rFonts w:eastAsia="Times New Roman" w:cs="Times New Roman"/>
          <w:color w:val="000000"/>
          <w:szCs w:val="28"/>
          <w:lang w:eastAsia="ru-RU"/>
        </w:rPr>
        <w:t>учителям:</w:t>
      </w:r>
    </w:p>
    <w:p w:rsidR="00653D77" w:rsidRPr="00987ED3" w:rsidRDefault="00653D77" w:rsidP="00765F1E">
      <w:pPr>
        <w:numPr>
          <w:ilvl w:val="0"/>
          <w:numId w:val="56"/>
        </w:numPr>
        <w:spacing w:before="100" w:beforeAutospacing="1" w:after="100" w:afterAutospacing="1" w:line="360" w:lineRule="auto"/>
        <w:contextualSpacing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87ED3">
        <w:rPr>
          <w:rFonts w:eastAsia="Times New Roman" w:cs="Times New Roman"/>
          <w:color w:val="000000"/>
          <w:szCs w:val="28"/>
          <w:lang w:eastAsia="ru-RU"/>
        </w:rPr>
        <w:t xml:space="preserve">выставлять оценки обучающимся; </w:t>
      </w:r>
    </w:p>
    <w:p w:rsidR="00653D77" w:rsidRPr="00987ED3" w:rsidRDefault="00653D77" w:rsidP="00765F1E">
      <w:pPr>
        <w:numPr>
          <w:ilvl w:val="0"/>
          <w:numId w:val="56"/>
        </w:numPr>
        <w:spacing w:before="100" w:beforeAutospacing="1" w:after="100" w:afterAutospacing="1" w:line="360" w:lineRule="auto"/>
        <w:contextualSpacing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87ED3">
        <w:rPr>
          <w:rFonts w:eastAsia="Times New Roman" w:cs="Times New Roman"/>
          <w:color w:val="000000"/>
          <w:szCs w:val="28"/>
          <w:lang w:eastAsia="ru-RU"/>
        </w:rPr>
        <w:t xml:space="preserve">отмечать опоздания, прогулы и отсутствующих; </w:t>
      </w:r>
    </w:p>
    <w:p w:rsidR="00653D77" w:rsidRPr="00987ED3" w:rsidRDefault="00653D77" w:rsidP="00765F1E">
      <w:pPr>
        <w:numPr>
          <w:ilvl w:val="0"/>
          <w:numId w:val="56"/>
        </w:numPr>
        <w:spacing w:before="100" w:beforeAutospacing="1" w:after="100" w:afterAutospacing="1" w:line="360" w:lineRule="auto"/>
        <w:contextualSpacing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87ED3">
        <w:rPr>
          <w:rFonts w:eastAsia="Times New Roman" w:cs="Times New Roman"/>
          <w:color w:val="000000"/>
          <w:szCs w:val="28"/>
          <w:lang w:eastAsia="ru-RU"/>
        </w:rPr>
        <w:t xml:space="preserve">назначать домашние задания; </w:t>
      </w:r>
    </w:p>
    <w:p w:rsidR="00653D77" w:rsidRPr="00987ED3" w:rsidRDefault="00653D77" w:rsidP="00765F1E">
      <w:pPr>
        <w:numPr>
          <w:ilvl w:val="0"/>
          <w:numId w:val="56"/>
        </w:numPr>
        <w:spacing w:before="100" w:beforeAutospacing="1" w:after="100" w:afterAutospacing="1" w:line="360" w:lineRule="auto"/>
        <w:contextualSpacing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87ED3">
        <w:rPr>
          <w:rFonts w:eastAsia="Times New Roman" w:cs="Times New Roman"/>
          <w:color w:val="000000"/>
          <w:szCs w:val="28"/>
          <w:lang w:eastAsia="ru-RU"/>
        </w:rPr>
        <w:t xml:space="preserve">вести статистику успеваемости по своему предмету отдельного обучающегося и каждого класса в целом; </w:t>
      </w:r>
    </w:p>
    <w:p w:rsidR="00653D77" w:rsidRPr="00987ED3" w:rsidRDefault="00653D77" w:rsidP="00765F1E">
      <w:pPr>
        <w:numPr>
          <w:ilvl w:val="0"/>
          <w:numId w:val="56"/>
        </w:numPr>
        <w:spacing w:before="100" w:beforeAutospacing="1" w:after="100" w:afterAutospacing="1" w:line="360" w:lineRule="auto"/>
        <w:contextualSpacing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87ED3">
        <w:rPr>
          <w:rFonts w:eastAsia="Times New Roman" w:cs="Times New Roman"/>
          <w:color w:val="000000"/>
          <w:szCs w:val="28"/>
          <w:lang w:eastAsia="ru-RU"/>
        </w:rPr>
        <w:t xml:space="preserve">оставлять сообщения </w:t>
      </w:r>
      <w:proofErr w:type="gramStart"/>
      <w:r w:rsidRPr="00987ED3">
        <w:rPr>
          <w:rFonts w:eastAsia="Times New Roman" w:cs="Times New Roman"/>
          <w:color w:val="000000"/>
          <w:szCs w:val="28"/>
          <w:lang w:eastAsia="ru-RU"/>
        </w:rPr>
        <w:t>для родителей</w:t>
      </w:r>
      <w:proofErr w:type="gramEnd"/>
      <w:r w:rsidRPr="00987ED3">
        <w:rPr>
          <w:rFonts w:eastAsia="Times New Roman" w:cs="Times New Roman"/>
          <w:color w:val="000000"/>
          <w:szCs w:val="28"/>
          <w:lang w:eastAsia="ru-RU"/>
        </w:rPr>
        <w:t xml:space="preserve"> обучающихся;</w:t>
      </w:r>
    </w:p>
    <w:p w:rsidR="00653D77" w:rsidRPr="00987ED3" w:rsidRDefault="00653D77" w:rsidP="00765F1E">
      <w:pPr>
        <w:numPr>
          <w:ilvl w:val="0"/>
          <w:numId w:val="56"/>
        </w:numPr>
        <w:spacing w:before="100" w:beforeAutospacing="1" w:after="100" w:afterAutospacing="1" w:line="360" w:lineRule="auto"/>
        <w:contextualSpacing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87ED3">
        <w:rPr>
          <w:rFonts w:eastAsia="Times New Roman" w:cs="Times New Roman"/>
          <w:color w:val="000000"/>
          <w:szCs w:val="28"/>
          <w:lang w:eastAsia="ru-RU"/>
        </w:rPr>
        <w:t xml:space="preserve">просматривать расписание занятий на день, неделю, и т.д. </w:t>
      </w:r>
    </w:p>
    <w:p w:rsidR="00653D77" w:rsidRPr="00987ED3" w:rsidRDefault="00653D77" w:rsidP="00653D77">
      <w:pPr>
        <w:spacing w:before="100" w:beforeAutospacing="1" w:after="100" w:afterAutospacing="1" w:line="360" w:lineRule="auto"/>
        <w:contextualSpacing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87ED3">
        <w:rPr>
          <w:rFonts w:eastAsia="Times New Roman" w:cs="Times New Roman"/>
          <w:color w:val="000000"/>
          <w:szCs w:val="28"/>
          <w:lang w:eastAsia="ru-RU"/>
        </w:rPr>
        <w:t>Удобный интерфейс электронного журнала успеваемости позволяет преподавателю быстро и в максимально удобной форме получить всю необходимую информацию за любой период (начиная с момента подключения школы к системе), например, оценки по контрольным, тематическим, лабораторным работам, рефератам и т.д.</w:t>
      </w:r>
    </w:p>
    <w:p w:rsidR="00653D77" w:rsidRPr="00987ED3" w:rsidRDefault="00653D77" w:rsidP="00653D77">
      <w:pPr>
        <w:spacing w:before="100" w:beforeAutospacing="1" w:after="100" w:afterAutospacing="1" w:line="360" w:lineRule="auto"/>
        <w:contextualSpacing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87ED3">
        <w:rPr>
          <w:rFonts w:eastAsia="Times New Roman" w:cs="Times New Roman"/>
          <w:color w:val="000000"/>
          <w:szCs w:val="28"/>
          <w:lang w:eastAsia="ru-RU"/>
        </w:rPr>
        <w:t>Классный руководитель может осуществлять те же действия, что и преподаватель, а также формировать статистику успеваемости по своему классу в разрезе как отдельных предметов, так и по всем предметам в целом.</w:t>
      </w:r>
    </w:p>
    <w:p w:rsidR="00653D77" w:rsidRPr="00987ED3" w:rsidRDefault="00653D77" w:rsidP="00653D77">
      <w:pPr>
        <w:spacing w:before="100" w:beforeAutospacing="1" w:after="100" w:afterAutospacing="1" w:line="360" w:lineRule="auto"/>
        <w:contextualSpacing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87ED3">
        <w:rPr>
          <w:rFonts w:eastAsia="Times New Roman" w:cs="Times New Roman"/>
          <w:color w:val="000000"/>
          <w:szCs w:val="28"/>
          <w:lang w:eastAsia="ru-RU"/>
        </w:rPr>
        <w:t xml:space="preserve">Система общения «классный руководитель – родители» позволяет более эффективно и плодотворно проводить родительские собрания. Каждый родитель может написать сообщение классному руководителю с перечнем своих вопросов, а тот, в свою очередь, отвечает на заданные вопросы, что способствует более </w:t>
      </w:r>
      <w:r w:rsidRPr="00987ED3">
        <w:rPr>
          <w:rFonts w:eastAsia="Times New Roman" w:cs="Times New Roman"/>
          <w:color w:val="000000"/>
          <w:szCs w:val="28"/>
          <w:lang w:eastAsia="ru-RU"/>
        </w:rPr>
        <w:lastRenderedPageBreak/>
        <w:t>плодотворному общению между школой и родителями, снижает напряженность, которая порой возникает в этих отношениях, а также способствует более эффективному вовлечению родителей в образовательный процесс.</w:t>
      </w:r>
    </w:p>
    <w:p w:rsidR="00653D77" w:rsidRPr="00987ED3" w:rsidRDefault="00653D77" w:rsidP="00653D77">
      <w:pPr>
        <w:shd w:val="clear" w:color="auto" w:fill="FFFFFF"/>
        <w:spacing w:after="0" w:line="360" w:lineRule="auto"/>
        <w:contextualSpacing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szCs w:val="28"/>
        </w:rPr>
        <w:t xml:space="preserve">В соответствии с требованиями Стандарта информационно-методические условия реализации основной образовательной программы среднего общего </w:t>
      </w:r>
      <w:proofErr w:type="gramStart"/>
      <w:r w:rsidRPr="00987ED3">
        <w:rPr>
          <w:rFonts w:eastAsiaTheme="minorEastAsia" w:cs="Times New Roman"/>
          <w:szCs w:val="28"/>
        </w:rPr>
        <w:t>образования  обеспечиваются</w:t>
      </w:r>
      <w:proofErr w:type="gramEnd"/>
      <w:r w:rsidRPr="00987ED3">
        <w:rPr>
          <w:rFonts w:eastAsiaTheme="minorEastAsia" w:cs="Times New Roman"/>
          <w:szCs w:val="28"/>
        </w:rPr>
        <w:t xml:space="preserve"> современной информационно-образовательной средой. </w:t>
      </w:r>
    </w:p>
    <w:p w:rsidR="00653D77" w:rsidRPr="00987ED3" w:rsidRDefault="00653D77" w:rsidP="00653D77">
      <w:pPr>
        <w:shd w:val="clear" w:color="auto" w:fill="FFFFFF"/>
        <w:spacing w:line="360" w:lineRule="auto"/>
        <w:contextualSpacing/>
        <w:jc w:val="both"/>
        <w:rPr>
          <w:rFonts w:eastAsia="Calibri" w:cs="Times New Roman"/>
          <w:bCs/>
          <w:color w:val="000000"/>
          <w:spacing w:val="-2"/>
          <w:szCs w:val="28"/>
        </w:rPr>
      </w:pPr>
      <w:r w:rsidRPr="00987ED3">
        <w:rPr>
          <w:rFonts w:eastAsiaTheme="minorEastAsia" w:cs="Times New Roman"/>
          <w:szCs w:val="28"/>
        </w:rPr>
        <w:t xml:space="preserve">Необходимое для использования ИКТ оборудование в </w:t>
      </w:r>
      <w:r w:rsidRPr="00987ED3">
        <w:rPr>
          <w:rFonts w:eastAsiaTheme="minorEastAsia" w:cs="Times New Roman"/>
          <w:bCs/>
          <w:color w:val="000000"/>
          <w:spacing w:val="-4"/>
          <w:szCs w:val="28"/>
        </w:rPr>
        <w:t xml:space="preserve">Государственного </w:t>
      </w:r>
      <w:proofErr w:type="gramStart"/>
      <w:r w:rsidRPr="00987ED3">
        <w:rPr>
          <w:rFonts w:eastAsiaTheme="minorEastAsia" w:cs="Times New Roman"/>
          <w:bCs/>
          <w:color w:val="000000"/>
          <w:spacing w:val="-4"/>
          <w:szCs w:val="28"/>
        </w:rPr>
        <w:t>бюджетного  общеобразовательного</w:t>
      </w:r>
      <w:proofErr w:type="gramEnd"/>
      <w:r w:rsidRPr="00987ED3">
        <w:rPr>
          <w:rFonts w:eastAsiaTheme="minorEastAsia" w:cs="Times New Roman"/>
          <w:bCs/>
          <w:color w:val="000000"/>
          <w:spacing w:val="-4"/>
          <w:szCs w:val="28"/>
        </w:rPr>
        <w:t xml:space="preserve">  учреждения Центр образования № 173.</w:t>
      </w:r>
    </w:p>
    <w:p w:rsidR="00653D77" w:rsidRPr="00987ED3" w:rsidRDefault="00653D77" w:rsidP="00653D77">
      <w:pPr>
        <w:shd w:val="clear" w:color="auto" w:fill="FFFFFF"/>
        <w:spacing w:after="0" w:line="360" w:lineRule="auto"/>
        <w:contextualSpacing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bCs/>
          <w:color w:val="000000"/>
          <w:spacing w:val="-2"/>
          <w:szCs w:val="28"/>
        </w:rPr>
        <w:t>Петроградского района Санкт-Петербурга</w:t>
      </w:r>
      <w:r w:rsidRPr="00987ED3">
        <w:rPr>
          <w:rFonts w:eastAsiaTheme="minorEastAsia" w:cs="Times New Roman"/>
          <w:szCs w:val="28"/>
        </w:rPr>
        <w:t xml:space="preserve"> отвечает современным требованиям и </w:t>
      </w:r>
      <w:proofErr w:type="gramStart"/>
      <w:r w:rsidRPr="00987ED3">
        <w:rPr>
          <w:rFonts w:eastAsiaTheme="minorEastAsia" w:cs="Times New Roman"/>
          <w:szCs w:val="28"/>
        </w:rPr>
        <w:t>обеспечивает  использование</w:t>
      </w:r>
      <w:proofErr w:type="gramEnd"/>
      <w:r w:rsidRPr="00987ED3">
        <w:rPr>
          <w:rFonts w:eastAsiaTheme="minorEastAsia" w:cs="Times New Roman"/>
          <w:szCs w:val="28"/>
        </w:rPr>
        <w:t xml:space="preserve"> ИКТ: </w:t>
      </w:r>
    </w:p>
    <w:p w:rsidR="00653D77" w:rsidRPr="00987ED3" w:rsidRDefault="00653D77" w:rsidP="00765F1E">
      <w:pPr>
        <w:numPr>
          <w:ilvl w:val="0"/>
          <w:numId w:val="49"/>
        </w:numPr>
        <w:shd w:val="clear" w:color="auto" w:fill="FFFFFF"/>
        <w:spacing w:after="0" w:line="360" w:lineRule="auto"/>
        <w:contextualSpacing/>
        <w:jc w:val="both"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szCs w:val="28"/>
        </w:rPr>
        <w:t xml:space="preserve">в учебной деятельности; </w:t>
      </w:r>
    </w:p>
    <w:p w:rsidR="00653D77" w:rsidRPr="00987ED3" w:rsidRDefault="00653D77" w:rsidP="00765F1E">
      <w:pPr>
        <w:numPr>
          <w:ilvl w:val="0"/>
          <w:numId w:val="49"/>
        </w:numPr>
        <w:shd w:val="clear" w:color="auto" w:fill="FFFFFF"/>
        <w:spacing w:after="0" w:line="360" w:lineRule="auto"/>
        <w:contextualSpacing/>
        <w:jc w:val="both"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szCs w:val="28"/>
        </w:rPr>
        <w:t xml:space="preserve">во внеурочной деятельности; </w:t>
      </w:r>
    </w:p>
    <w:p w:rsidR="00653D77" w:rsidRPr="00987ED3" w:rsidRDefault="00653D77" w:rsidP="00765F1E">
      <w:pPr>
        <w:numPr>
          <w:ilvl w:val="0"/>
          <w:numId w:val="49"/>
        </w:numPr>
        <w:shd w:val="clear" w:color="auto" w:fill="FFFFFF"/>
        <w:spacing w:after="0" w:line="360" w:lineRule="auto"/>
        <w:contextualSpacing/>
        <w:jc w:val="both"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szCs w:val="28"/>
        </w:rPr>
        <w:t xml:space="preserve">в исследовательской и проектной деятельности; </w:t>
      </w:r>
    </w:p>
    <w:p w:rsidR="00653D77" w:rsidRPr="00987ED3" w:rsidRDefault="00653D77" w:rsidP="00765F1E">
      <w:pPr>
        <w:numPr>
          <w:ilvl w:val="0"/>
          <w:numId w:val="49"/>
        </w:numPr>
        <w:shd w:val="clear" w:color="auto" w:fill="FFFFFF"/>
        <w:spacing w:after="0" w:line="360" w:lineRule="auto"/>
        <w:contextualSpacing/>
        <w:jc w:val="both"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szCs w:val="28"/>
        </w:rPr>
        <w:t xml:space="preserve">при измерении, контроле и оценке результатов образования; </w:t>
      </w:r>
    </w:p>
    <w:p w:rsidR="00653D77" w:rsidRPr="00987ED3" w:rsidRDefault="00653D77" w:rsidP="00765F1E">
      <w:pPr>
        <w:numPr>
          <w:ilvl w:val="0"/>
          <w:numId w:val="49"/>
        </w:numPr>
        <w:shd w:val="clear" w:color="auto" w:fill="FFFFFF"/>
        <w:spacing w:after="0" w:line="360" w:lineRule="auto"/>
        <w:contextualSpacing/>
        <w:jc w:val="both"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szCs w:val="28"/>
        </w:rPr>
        <w:t xml:space="preserve">в административной деятельности, включая дистанционное взаимодействие всех участников образовательного процесса, дистанционное взаимодействие образовательного учреждения с другими организациями социальной сферы и органами управления. </w:t>
      </w:r>
    </w:p>
    <w:p w:rsidR="00653D77" w:rsidRPr="00987ED3" w:rsidRDefault="00653D77" w:rsidP="00653D77">
      <w:pPr>
        <w:shd w:val="clear" w:color="auto" w:fill="FFFFFF"/>
        <w:spacing w:after="0" w:line="360" w:lineRule="auto"/>
        <w:contextualSpacing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szCs w:val="28"/>
        </w:rPr>
        <w:t xml:space="preserve">Учебно-методическое и информационное оснащение образовательного процесса ОУ обеспечивает возможность: </w:t>
      </w:r>
    </w:p>
    <w:p w:rsidR="00653D77" w:rsidRPr="00987ED3" w:rsidRDefault="00653D77" w:rsidP="00765F1E">
      <w:pPr>
        <w:numPr>
          <w:ilvl w:val="0"/>
          <w:numId w:val="50"/>
        </w:numPr>
        <w:shd w:val="clear" w:color="auto" w:fill="FFFFFF"/>
        <w:spacing w:after="0" w:line="360" w:lineRule="auto"/>
        <w:contextualSpacing/>
        <w:jc w:val="both"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szCs w:val="28"/>
        </w:rPr>
        <w:t xml:space="preserve">реализации индивидуальных образовательных планов обучающихся, осуществления их самостоятельной образовательной деятельности; </w:t>
      </w:r>
    </w:p>
    <w:p w:rsidR="00653D77" w:rsidRPr="00987ED3" w:rsidRDefault="00653D77" w:rsidP="00765F1E">
      <w:pPr>
        <w:numPr>
          <w:ilvl w:val="0"/>
          <w:numId w:val="50"/>
        </w:numPr>
        <w:shd w:val="clear" w:color="auto" w:fill="FFFFFF"/>
        <w:spacing w:after="0" w:line="360" w:lineRule="auto"/>
        <w:contextualSpacing/>
        <w:jc w:val="both"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szCs w:val="28"/>
        </w:rPr>
        <w:t xml:space="preserve">ввода русского и иноязычного текста, распознавания сканированного текста; создания текста на основе расшифровки аудиозаписи; использования средств орфографического и синтаксического контроля русского текста и текста на иностранном языке; редактирования и структурирования текста средствами текстового редактора; </w:t>
      </w:r>
    </w:p>
    <w:p w:rsidR="00653D77" w:rsidRPr="00987ED3" w:rsidRDefault="00653D77" w:rsidP="00765F1E">
      <w:pPr>
        <w:numPr>
          <w:ilvl w:val="0"/>
          <w:numId w:val="50"/>
        </w:numPr>
        <w:shd w:val="clear" w:color="auto" w:fill="FFFFFF"/>
        <w:spacing w:after="0" w:line="360" w:lineRule="auto"/>
        <w:contextualSpacing/>
        <w:jc w:val="both"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szCs w:val="28"/>
        </w:rPr>
        <w:lastRenderedPageBreak/>
        <w:t xml:space="preserve">создания и использования диаграмм различных видов (алгоритмических, концептуальных, классификационных, организационных, хронологических, родства и др.), специализированных географических и исторических карт; создания виртуальных геометрических объектов, графических сообщений с проведением рукой произвольных линий; </w:t>
      </w:r>
    </w:p>
    <w:p w:rsidR="00653D77" w:rsidRPr="00987ED3" w:rsidRDefault="00653D77" w:rsidP="00765F1E">
      <w:pPr>
        <w:numPr>
          <w:ilvl w:val="0"/>
          <w:numId w:val="50"/>
        </w:numPr>
        <w:shd w:val="clear" w:color="auto" w:fill="FFFFFF"/>
        <w:spacing w:after="0" w:line="360" w:lineRule="auto"/>
        <w:contextualSpacing/>
        <w:jc w:val="both"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szCs w:val="28"/>
        </w:rPr>
        <w:t xml:space="preserve">организации сообщения в виде линейного или включающего ссылки сопровождения выступления, сообщения для самостоятельного просмотра, в том числе видеомонтажа и озвучивания </w:t>
      </w:r>
      <w:proofErr w:type="spellStart"/>
      <w:r w:rsidRPr="00987ED3">
        <w:rPr>
          <w:rFonts w:eastAsiaTheme="minorEastAsia" w:cs="Times New Roman"/>
          <w:szCs w:val="28"/>
        </w:rPr>
        <w:t>видеосообщений</w:t>
      </w:r>
      <w:proofErr w:type="spellEnd"/>
      <w:r w:rsidRPr="00987ED3">
        <w:rPr>
          <w:rFonts w:eastAsiaTheme="minorEastAsia" w:cs="Times New Roman"/>
          <w:szCs w:val="28"/>
        </w:rPr>
        <w:t xml:space="preserve">; </w:t>
      </w:r>
    </w:p>
    <w:p w:rsidR="00653D77" w:rsidRPr="00987ED3" w:rsidRDefault="00653D77" w:rsidP="00765F1E">
      <w:pPr>
        <w:numPr>
          <w:ilvl w:val="0"/>
          <w:numId w:val="50"/>
        </w:numPr>
        <w:shd w:val="clear" w:color="auto" w:fill="FFFFFF"/>
        <w:spacing w:after="0" w:line="360" w:lineRule="auto"/>
        <w:contextualSpacing/>
        <w:jc w:val="both"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szCs w:val="28"/>
        </w:rPr>
        <w:t xml:space="preserve">общения в Интернете, взаимодействия в социальных группах и сетях, участия в форумах, групповой работы над сообщениями; </w:t>
      </w:r>
    </w:p>
    <w:p w:rsidR="00653D77" w:rsidRPr="00987ED3" w:rsidRDefault="00653D77" w:rsidP="00765F1E">
      <w:pPr>
        <w:numPr>
          <w:ilvl w:val="0"/>
          <w:numId w:val="50"/>
        </w:numPr>
        <w:shd w:val="clear" w:color="auto" w:fill="FFFFFF"/>
        <w:spacing w:after="0" w:line="360" w:lineRule="auto"/>
        <w:contextualSpacing/>
        <w:jc w:val="both"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szCs w:val="28"/>
        </w:rPr>
        <w:t xml:space="preserve">создания и заполнения баз данных, в том числе определителей; наглядного представления и анализа данных; </w:t>
      </w:r>
    </w:p>
    <w:p w:rsidR="00653D77" w:rsidRPr="00987ED3" w:rsidRDefault="00653D77" w:rsidP="00765F1E">
      <w:pPr>
        <w:numPr>
          <w:ilvl w:val="0"/>
          <w:numId w:val="50"/>
        </w:numPr>
        <w:shd w:val="clear" w:color="auto" w:fill="FFFFFF"/>
        <w:spacing w:after="0" w:line="360" w:lineRule="auto"/>
        <w:contextualSpacing/>
        <w:jc w:val="both"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szCs w:val="28"/>
        </w:rPr>
        <w:t xml:space="preserve">включения обучающихся в проектную и учебно-исследовательскую деятельность, проведения наблюдений и экспериментов, в том числе с использованием: учебного лабораторного оборудования, цифрового (электронного) и традиционного измерения, включая определение местонахождения; виртуальных лабораторий, вещественных и виртуально-наглядных моделей и коллекций основных математических и естественно-научных объектов и явлений; </w:t>
      </w:r>
    </w:p>
    <w:p w:rsidR="00653D77" w:rsidRPr="00987ED3" w:rsidRDefault="00653D77" w:rsidP="00765F1E">
      <w:pPr>
        <w:numPr>
          <w:ilvl w:val="0"/>
          <w:numId w:val="50"/>
        </w:numPr>
        <w:shd w:val="clear" w:color="auto" w:fill="FFFFFF"/>
        <w:spacing w:after="0" w:line="360" w:lineRule="auto"/>
        <w:contextualSpacing/>
        <w:jc w:val="both"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szCs w:val="28"/>
        </w:rPr>
        <w:t xml:space="preserve">размещения продуктов познавательной, учебно-исследовательской и проектной деятельности обучающихся в информационно-образовательной среде образовательного учреждения; </w:t>
      </w:r>
    </w:p>
    <w:p w:rsidR="00653D77" w:rsidRPr="00987ED3" w:rsidRDefault="00653D77" w:rsidP="00765F1E">
      <w:pPr>
        <w:numPr>
          <w:ilvl w:val="0"/>
          <w:numId w:val="50"/>
        </w:numPr>
        <w:shd w:val="clear" w:color="auto" w:fill="FFFFFF"/>
        <w:spacing w:after="0" w:line="360" w:lineRule="auto"/>
        <w:contextualSpacing/>
        <w:jc w:val="both"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szCs w:val="28"/>
        </w:rPr>
        <w:t xml:space="preserve">проектирования и организации индивидуальной и групповой деятельности, организации своего времени с использованием ИКТ; планирования учебного процесса, фиксирования его реализации в целом и отдельных этапов (выступлений, дискуссий, экспериментов); </w:t>
      </w:r>
    </w:p>
    <w:p w:rsidR="00653D77" w:rsidRPr="00987ED3" w:rsidRDefault="00653D77" w:rsidP="00765F1E">
      <w:pPr>
        <w:numPr>
          <w:ilvl w:val="0"/>
          <w:numId w:val="50"/>
        </w:numPr>
        <w:shd w:val="clear" w:color="auto" w:fill="FFFFFF"/>
        <w:spacing w:after="0" w:line="360" w:lineRule="auto"/>
        <w:contextualSpacing/>
        <w:jc w:val="both"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szCs w:val="28"/>
        </w:rPr>
        <w:t xml:space="preserve">обеспечения доступа в школьной библиотеке к информационным ресурсам Интернета, учебной и художественной литературе, коллекциям </w:t>
      </w:r>
      <w:proofErr w:type="spellStart"/>
      <w:r w:rsidRPr="00987ED3">
        <w:rPr>
          <w:rFonts w:eastAsiaTheme="minorEastAsia" w:cs="Times New Roman"/>
          <w:szCs w:val="28"/>
        </w:rPr>
        <w:lastRenderedPageBreak/>
        <w:t>медиаресурсов</w:t>
      </w:r>
      <w:proofErr w:type="spellEnd"/>
      <w:r w:rsidRPr="00987ED3">
        <w:rPr>
          <w:rFonts w:eastAsiaTheme="minorEastAsia" w:cs="Times New Roman"/>
          <w:szCs w:val="28"/>
        </w:rPr>
        <w:t xml:space="preserve"> на электронных носителях, множительной технике для тиражирования учебных и методических </w:t>
      </w:r>
      <w:proofErr w:type="spellStart"/>
      <w:r w:rsidRPr="00987ED3">
        <w:rPr>
          <w:rFonts w:eastAsiaTheme="minorEastAsia" w:cs="Times New Roman"/>
          <w:szCs w:val="28"/>
        </w:rPr>
        <w:t>тексто</w:t>
      </w:r>
      <w:proofErr w:type="spellEnd"/>
      <w:r w:rsidRPr="00987ED3">
        <w:rPr>
          <w:rFonts w:eastAsiaTheme="minorEastAsia" w:cs="Times New Roman"/>
          <w:szCs w:val="28"/>
        </w:rPr>
        <w:t xml:space="preserve">-графических и </w:t>
      </w:r>
      <w:proofErr w:type="spellStart"/>
      <w:r w:rsidRPr="00987ED3">
        <w:rPr>
          <w:rFonts w:eastAsiaTheme="minorEastAsia" w:cs="Times New Roman"/>
          <w:szCs w:val="28"/>
        </w:rPr>
        <w:t>аудиовидеоматериалов</w:t>
      </w:r>
      <w:proofErr w:type="spellEnd"/>
      <w:r w:rsidRPr="00987ED3">
        <w:rPr>
          <w:rFonts w:eastAsiaTheme="minorEastAsia" w:cs="Times New Roman"/>
          <w:szCs w:val="28"/>
        </w:rPr>
        <w:t xml:space="preserve">, результатов творческой, научно-исследовательской и проектной деятельности обучающихся; </w:t>
      </w:r>
    </w:p>
    <w:p w:rsidR="00653D77" w:rsidRPr="00987ED3" w:rsidRDefault="00653D77" w:rsidP="00765F1E">
      <w:pPr>
        <w:numPr>
          <w:ilvl w:val="0"/>
          <w:numId w:val="50"/>
        </w:numPr>
        <w:shd w:val="clear" w:color="auto" w:fill="FFFFFF"/>
        <w:spacing w:after="0" w:line="360" w:lineRule="auto"/>
        <w:contextualSpacing/>
        <w:jc w:val="both"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szCs w:val="28"/>
        </w:rPr>
        <w:t xml:space="preserve">проведения массовых мероприятий, собраний, представлений; досуга и общения обучающихся с возможностью для массового просмотра кино- и видеоматериалов, организации сценической работы, театрализованных представлений, обеспеченных озвучиванием, освещением и мультимедийным сопровождением; </w:t>
      </w:r>
    </w:p>
    <w:p w:rsidR="00653D77" w:rsidRPr="00987ED3" w:rsidRDefault="00653D77" w:rsidP="00765F1E">
      <w:pPr>
        <w:numPr>
          <w:ilvl w:val="0"/>
          <w:numId w:val="50"/>
        </w:numPr>
        <w:shd w:val="clear" w:color="auto" w:fill="FFFFFF"/>
        <w:spacing w:after="0" w:line="360" w:lineRule="auto"/>
        <w:contextualSpacing/>
        <w:jc w:val="both"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szCs w:val="28"/>
        </w:rPr>
        <w:t xml:space="preserve">выпуска школьных печатных изданий. </w:t>
      </w:r>
    </w:p>
    <w:p w:rsidR="00653D77" w:rsidRPr="00987ED3" w:rsidRDefault="00653D77" w:rsidP="00653D77">
      <w:pPr>
        <w:shd w:val="clear" w:color="auto" w:fill="FFFFFF"/>
        <w:spacing w:after="0" w:line="360" w:lineRule="auto"/>
        <w:contextualSpacing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szCs w:val="28"/>
        </w:rPr>
        <w:t xml:space="preserve">Обеспечение технической, методической и организационной поддержки: </w:t>
      </w:r>
    </w:p>
    <w:p w:rsidR="00653D77" w:rsidRPr="00987ED3" w:rsidRDefault="00653D77" w:rsidP="00765F1E">
      <w:pPr>
        <w:numPr>
          <w:ilvl w:val="0"/>
          <w:numId w:val="57"/>
        </w:numPr>
        <w:shd w:val="clear" w:color="auto" w:fill="FFFFFF"/>
        <w:spacing w:after="0" w:line="360" w:lineRule="auto"/>
        <w:contextualSpacing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szCs w:val="28"/>
        </w:rPr>
        <w:t xml:space="preserve">разработка планов, дорожных карт; </w:t>
      </w:r>
    </w:p>
    <w:p w:rsidR="00653D77" w:rsidRPr="00987ED3" w:rsidRDefault="00653D77" w:rsidP="00765F1E">
      <w:pPr>
        <w:numPr>
          <w:ilvl w:val="0"/>
          <w:numId w:val="57"/>
        </w:numPr>
        <w:shd w:val="clear" w:color="auto" w:fill="FFFFFF"/>
        <w:spacing w:after="0" w:line="360" w:lineRule="auto"/>
        <w:contextualSpacing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szCs w:val="28"/>
        </w:rPr>
        <w:t xml:space="preserve">заключение договоров; подготовка распорядительных документов учредителя; </w:t>
      </w:r>
    </w:p>
    <w:p w:rsidR="00653D77" w:rsidRPr="00987ED3" w:rsidRDefault="00653D77" w:rsidP="00765F1E">
      <w:pPr>
        <w:numPr>
          <w:ilvl w:val="0"/>
          <w:numId w:val="57"/>
        </w:numPr>
        <w:shd w:val="clear" w:color="auto" w:fill="FFFFFF"/>
        <w:spacing w:after="0" w:line="360" w:lineRule="auto"/>
        <w:contextualSpacing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szCs w:val="28"/>
        </w:rPr>
        <w:t xml:space="preserve">подготовка локальных актов образовательного учреждения; </w:t>
      </w:r>
    </w:p>
    <w:p w:rsidR="00653D77" w:rsidRPr="00987ED3" w:rsidRDefault="00653D77" w:rsidP="00765F1E">
      <w:pPr>
        <w:numPr>
          <w:ilvl w:val="0"/>
          <w:numId w:val="57"/>
        </w:numPr>
        <w:shd w:val="clear" w:color="auto" w:fill="FFFFFF"/>
        <w:spacing w:after="0" w:line="360" w:lineRule="auto"/>
        <w:contextualSpacing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szCs w:val="28"/>
        </w:rPr>
        <w:t xml:space="preserve">подготовка программ формирования ИКТ-компетентности работников ОУ (индивидуальных программ для каждого работника). </w:t>
      </w:r>
    </w:p>
    <w:p w:rsidR="00653D77" w:rsidRPr="00987ED3" w:rsidRDefault="00653D77" w:rsidP="00653D77">
      <w:pPr>
        <w:shd w:val="clear" w:color="auto" w:fill="FFFFFF"/>
        <w:spacing w:after="0" w:line="360" w:lineRule="auto"/>
        <w:contextualSpacing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szCs w:val="28"/>
        </w:rPr>
        <w:t xml:space="preserve">Отображение образовательного процесса в информационной среде: </w:t>
      </w:r>
    </w:p>
    <w:p w:rsidR="00653D77" w:rsidRPr="00987ED3" w:rsidRDefault="00653D77" w:rsidP="00765F1E">
      <w:pPr>
        <w:numPr>
          <w:ilvl w:val="0"/>
          <w:numId w:val="58"/>
        </w:numPr>
        <w:shd w:val="clear" w:color="auto" w:fill="FFFFFF"/>
        <w:spacing w:after="0" w:line="360" w:lineRule="auto"/>
        <w:contextualSpacing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szCs w:val="28"/>
        </w:rPr>
        <w:t xml:space="preserve">размещаются домашние задания (текстовая формулировка, видеофильм для анализа, географическая карта); </w:t>
      </w:r>
    </w:p>
    <w:p w:rsidR="00653D77" w:rsidRPr="00987ED3" w:rsidRDefault="00653D77" w:rsidP="00765F1E">
      <w:pPr>
        <w:numPr>
          <w:ilvl w:val="0"/>
          <w:numId w:val="58"/>
        </w:numPr>
        <w:shd w:val="clear" w:color="auto" w:fill="FFFFFF"/>
        <w:spacing w:after="0" w:line="360" w:lineRule="auto"/>
        <w:contextualSpacing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szCs w:val="28"/>
        </w:rPr>
        <w:t xml:space="preserve">результаты выполнения </w:t>
      </w:r>
      <w:proofErr w:type="gramStart"/>
      <w:r w:rsidRPr="00987ED3">
        <w:rPr>
          <w:rFonts w:eastAsiaTheme="minorEastAsia" w:cs="Times New Roman"/>
          <w:szCs w:val="28"/>
        </w:rPr>
        <w:t>аттестационных работ</w:t>
      </w:r>
      <w:proofErr w:type="gramEnd"/>
      <w:r w:rsidRPr="00987ED3">
        <w:rPr>
          <w:rFonts w:eastAsiaTheme="minorEastAsia" w:cs="Times New Roman"/>
          <w:szCs w:val="28"/>
        </w:rPr>
        <w:t xml:space="preserve"> обучающихся;</w:t>
      </w:r>
    </w:p>
    <w:p w:rsidR="00653D77" w:rsidRPr="00987ED3" w:rsidRDefault="00653D77" w:rsidP="00765F1E">
      <w:pPr>
        <w:numPr>
          <w:ilvl w:val="0"/>
          <w:numId w:val="58"/>
        </w:numPr>
        <w:shd w:val="clear" w:color="auto" w:fill="FFFFFF"/>
        <w:spacing w:after="0" w:line="360" w:lineRule="auto"/>
        <w:contextualSpacing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szCs w:val="28"/>
        </w:rPr>
        <w:t xml:space="preserve">творческие работы учителей и обучающихся; </w:t>
      </w:r>
    </w:p>
    <w:p w:rsidR="00653D77" w:rsidRPr="00987ED3" w:rsidRDefault="00653D77" w:rsidP="00765F1E">
      <w:pPr>
        <w:numPr>
          <w:ilvl w:val="0"/>
          <w:numId w:val="58"/>
        </w:numPr>
        <w:shd w:val="clear" w:color="auto" w:fill="FFFFFF"/>
        <w:spacing w:after="0" w:line="360" w:lineRule="auto"/>
        <w:contextualSpacing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szCs w:val="28"/>
        </w:rPr>
        <w:t xml:space="preserve">осуществляется связь учителей, администрации, родителей, органов управления; </w:t>
      </w:r>
    </w:p>
    <w:p w:rsidR="00653D77" w:rsidRPr="00987ED3" w:rsidRDefault="00653D77" w:rsidP="00765F1E">
      <w:pPr>
        <w:numPr>
          <w:ilvl w:val="0"/>
          <w:numId w:val="58"/>
        </w:numPr>
        <w:shd w:val="clear" w:color="auto" w:fill="FFFFFF"/>
        <w:spacing w:after="0" w:line="360" w:lineRule="auto"/>
        <w:contextualSpacing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szCs w:val="28"/>
        </w:rPr>
        <w:t>осуществляется методическая поддержка учителей (интернет-школа, интернет-</w:t>
      </w:r>
      <w:proofErr w:type="gramStart"/>
      <w:r w:rsidRPr="00987ED3">
        <w:rPr>
          <w:rFonts w:eastAsiaTheme="minorEastAsia" w:cs="Times New Roman"/>
          <w:szCs w:val="28"/>
        </w:rPr>
        <w:t xml:space="preserve">ИПК,  </w:t>
      </w:r>
      <w:proofErr w:type="spellStart"/>
      <w:r w:rsidRPr="00987ED3">
        <w:rPr>
          <w:rFonts w:eastAsiaTheme="minorEastAsia" w:cs="Times New Roman"/>
          <w:szCs w:val="28"/>
        </w:rPr>
        <w:t>мультимедиаколлекция</w:t>
      </w:r>
      <w:proofErr w:type="spellEnd"/>
      <w:proofErr w:type="gramEnd"/>
      <w:r w:rsidRPr="00987ED3">
        <w:rPr>
          <w:rFonts w:eastAsiaTheme="minorEastAsia" w:cs="Times New Roman"/>
          <w:szCs w:val="28"/>
        </w:rPr>
        <w:t>).</w:t>
      </w:r>
    </w:p>
    <w:p w:rsidR="00653D77" w:rsidRPr="00987ED3" w:rsidRDefault="00653D77" w:rsidP="00653D77">
      <w:pPr>
        <w:shd w:val="clear" w:color="auto" w:fill="FFFFFF"/>
        <w:spacing w:after="0" w:line="360" w:lineRule="auto"/>
        <w:contextualSpacing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szCs w:val="28"/>
        </w:rPr>
        <w:t xml:space="preserve">Компоненты на бумажных носителях: </w:t>
      </w:r>
    </w:p>
    <w:p w:rsidR="00653D77" w:rsidRPr="00987ED3" w:rsidRDefault="00653D77" w:rsidP="00765F1E">
      <w:pPr>
        <w:numPr>
          <w:ilvl w:val="0"/>
          <w:numId w:val="59"/>
        </w:numPr>
        <w:shd w:val="clear" w:color="auto" w:fill="FFFFFF"/>
        <w:spacing w:after="0" w:line="360" w:lineRule="auto"/>
        <w:contextualSpacing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szCs w:val="28"/>
        </w:rPr>
        <w:t xml:space="preserve">учебники (органайзеры); </w:t>
      </w:r>
    </w:p>
    <w:p w:rsidR="00653D77" w:rsidRPr="00987ED3" w:rsidRDefault="00653D77" w:rsidP="00765F1E">
      <w:pPr>
        <w:numPr>
          <w:ilvl w:val="0"/>
          <w:numId w:val="59"/>
        </w:numPr>
        <w:shd w:val="clear" w:color="auto" w:fill="FFFFFF"/>
        <w:spacing w:after="0" w:line="360" w:lineRule="auto"/>
        <w:contextualSpacing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szCs w:val="28"/>
        </w:rPr>
        <w:lastRenderedPageBreak/>
        <w:t xml:space="preserve">рабочие тетради (тетради-тренажеры). </w:t>
      </w:r>
    </w:p>
    <w:p w:rsidR="00653D77" w:rsidRPr="00987ED3" w:rsidRDefault="00653D77" w:rsidP="00653D77">
      <w:pPr>
        <w:shd w:val="clear" w:color="auto" w:fill="FFFFFF"/>
        <w:spacing w:after="0" w:line="360" w:lineRule="auto"/>
        <w:contextualSpacing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szCs w:val="28"/>
        </w:rPr>
        <w:t xml:space="preserve">Компоненты на CD и DVD: </w:t>
      </w:r>
    </w:p>
    <w:p w:rsidR="00653D77" w:rsidRPr="00987ED3" w:rsidRDefault="00653D77" w:rsidP="00765F1E">
      <w:pPr>
        <w:numPr>
          <w:ilvl w:val="0"/>
          <w:numId w:val="60"/>
        </w:numPr>
        <w:shd w:val="clear" w:color="auto" w:fill="FFFFFF"/>
        <w:spacing w:after="0" w:line="360" w:lineRule="auto"/>
        <w:contextualSpacing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szCs w:val="28"/>
        </w:rPr>
        <w:t xml:space="preserve">электронные приложения к учебникам; </w:t>
      </w:r>
    </w:p>
    <w:p w:rsidR="00653D77" w:rsidRPr="00987ED3" w:rsidRDefault="00653D77" w:rsidP="00765F1E">
      <w:pPr>
        <w:numPr>
          <w:ilvl w:val="0"/>
          <w:numId w:val="60"/>
        </w:numPr>
        <w:shd w:val="clear" w:color="auto" w:fill="FFFFFF"/>
        <w:spacing w:after="0" w:line="360" w:lineRule="auto"/>
        <w:contextualSpacing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szCs w:val="28"/>
        </w:rPr>
        <w:t xml:space="preserve">электронные наглядные пособия; </w:t>
      </w:r>
    </w:p>
    <w:p w:rsidR="00653D77" w:rsidRPr="00987ED3" w:rsidRDefault="00653D77" w:rsidP="00765F1E">
      <w:pPr>
        <w:numPr>
          <w:ilvl w:val="0"/>
          <w:numId w:val="60"/>
        </w:numPr>
        <w:shd w:val="clear" w:color="auto" w:fill="FFFFFF"/>
        <w:spacing w:after="0" w:line="360" w:lineRule="auto"/>
        <w:contextualSpacing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szCs w:val="28"/>
        </w:rPr>
        <w:t xml:space="preserve">электронные тренажеры; </w:t>
      </w:r>
    </w:p>
    <w:p w:rsidR="00653D77" w:rsidRPr="00987ED3" w:rsidRDefault="00653D77" w:rsidP="00765F1E">
      <w:pPr>
        <w:numPr>
          <w:ilvl w:val="0"/>
          <w:numId w:val="60"/>
        </w:numPr>
        <w:shd w:val="clear" w:color="auto" w:fill="FFFFFF"/>
        <w:spacing w:after="0" w:line="360" w:lineRule="auto"/>
        <w:contextualSpacing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szCs w:val="28"/>
        </w:rPr>
        <w:t xml:space="preserve">электронные практикумы. </w:t>
      </w:r>
    </w:p>
    <w:p w:rsidR="00653D77" w:rsidRPr="00987ED3" w:rsidRDefault="00653D77" w:rsidP="00653D77">
      <w:pPr>
        <w:shd w:val="clear" w:color="auto" w:fill="FFFFFF"/>
        <w:spacing w:after="0" w:line="360" w:lineRule="auto"/>
        <w:contextualSpacing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szCs w:val="28"/>
        </w:rPr>
        <w:t xml:space="preserve">Школа оснащена самым современным информационным и материально-техническим оборудованием. В классах установлены компьютеры, принтеры, </w:t>
      </w:r>
      <w:proofErr w:type="gramStart"/>
      <w:r w:rsidRPr="00987ED3">
        <w:rPr>
          <w:rFonts w:eastAsiaTheme="minorEastAsia" w:cs="Times New Roman"/>
          <w:szCs w:val="28"/>
        </w:rPr>
        <w:t>На</w:t>
      </w:r>
      <w:proofErr w:type="gramEnd"/>
      <w:r w:rsidRPr="00987ED3">
        <w:rPr>
          <w:rFonts w:eastAsiaTheme="minorEastAsia" w:cs="Times New Roman"/>
          <w:szCs w:val="28"/>
        </w:rPr>
        <w:t xml:space="preserve"> компьютерах установлены все необходимые программные инструменты для учебной, исследовательской и творческой деятельности, обеспечен беспроводной доступ к школьной информационной сети и глобальной сети Интернет. В кабинетах размещено современное учебное оборудование: мини-лаборатории, цифровые измерительные приборы, разнообразные научные комплексы и механизмы. </w:t>
      </w:r>
    </w:p>
    <w:p w:rsidR="00653D77" w:rsidRPr="00987ED3" w:rsidRDefault="00653D77" w:rsidP="00653D77">
      <w:pPr>
        <w:shd w:val="clear" w:color="auto" w:fill="FFFFFF"/>
        <w:spacing w:after="0" w:line="360" w:lineRule="auto"/>
        <w:contextualSpacing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szCs w:val="28"/>
        </w:rPr>
        <w:t xml:space="preserve">Оборудован современной </w:t>
      </w:r>
      <w:proofErr w:type="gramStart"/>
      <w:r w:rsidRPr="00987ED3">
        <w:rPr>
          <w:rFonts w:eastAsiaTheme="minorEastAsia" w:cs="Times New Roman"/>
          <w:szCs w:val="28"/>
        </w:rPr>
        <w:t>техникой  кабинет</w:t>
      </w:r>
      <w:proofErr w:type="gramEnd"/>
      <w:r w:rsidRPr="00987ED3">
        <w:rPr>
          <w:rFonts w:eastAsiaTheme="minorEastAsia" w:cs="Times New Roman"/>
          <w:szCs w:val="28"/>
        </w:rPr>
        <w:t xml:space="preserve"> информатики. </w:t>
      </w:r>
      <w:r w:rsidRPr="00987ED3">
        <w:rPr>
          <w:rFonts w:eastAsiaTheme="minorEastAsia" w:cs="Times New Roman"/>
          <w:color w:val="000000"/>
          <w:szCs w:val="28"/>
        </w:rPr>
        <w:t xml:space="preserve">Основными направлениями информатизации учреждения являются: </w:t>
      </w:r>
    </w:p>
    <w:p w:rsidR="00653D77" w:rsidRPr="00987ED3" w:rsidRDefault="00653D77" w:rsidP="00765F1E">
      <w:pPr>
        <w:numPr>
          <w:ilvl w:val="0"/>
          <w:numId w:val="51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Theme="minorEastAsia" w:cs="Times New Roman"/>
          <w:color w:val="000000"/>
          <w:szCs w:val="28"/>
        </w:rPr>
      </w:pPr>
      <w:r w:rsidRPr="00987ED3">
        <w:rPr>
          <w:rFonts w:eastAsiaTheme="minorEastAsia" w:cs="Times New Roman"/>
          <w:color w:val="000000"/>
          <w:szCs w:val="28"/>
        </w:rPr>
        <w:t xml:space="preserve">Создание учебных проектов с применением ИКТ; </w:t>
      </w:r>
    </w:p>
    <w:p w:rsidR="00653D77" w:rsidRPr="00987ED3" w:rsidRDefault="00653D77" w:rsidP="00765F1E">
      <w:pPr>
        <w:numPr>
          <w:ilvl w:val="0"/>
          <w:numId w:val="51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Theme="minorEastAsia" w:cs="Times New Roman"/>
          <w:color w:val="000000"/>
          <w:szCs w:val="28"/>
        </w:rPr>
      </w:pPr>
      <w:r w:rsidRPr="00987ED3">
        <w:rPr>
          <w:rFonts w:eastAsiaTheme="minorEastAsia" w:cs="Times New Roman"/>
          <w:color w:val="000000"/>
          <w:szCs w:val="28"/>
        </w:rPr>
        <w:t xml:space="preserve">Разработка методической и дидактической базы для проведения занятий с применением ИКТ; </w:t>
      </w:r>
    </w:p>
    <w:p w:rsidR="00653D77" w:rsidRPr="00987ED3" w:rsidRDefault="00653D77" w:rsidP="00765F1E">
      <w:pPr>
        <w:numPr>
          <w:ilvl w:val="0"/>
          <w:numId w:val="51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Theme="minorEastAsia" w:cs="Times New Roman"/>
          <w:color w:val="000000"/>
          <w:szCs w:val="28"/>
        </w:rPr>
      </w:pPr>
      <w:r w:rsidRPr="00987ED3">
        <w:rPr>
          <w:rFonts w:eastAsiaTheme="minorEastAsia" w:cs="Times New Roman"/>
          <w:color w:val="000000"/>
          <w:szCs w:val="28"/>
        </w:rPr>
        <w:t xml:space="preserve">Создание компьютерной базы данных; </w:t>
      </w:r>
    </w:p>
    <w:p w:rsidR="00653D77" w:rsidRPr="00987ED3" w:rsidRDefault="00653D77" w:rsidP="00765F1E">
      <w:pPr>
        <w:numPr>
          <w:ilvl w:val="0"/>
          <w:numId w:val="51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Theme="minorEastAsia" w:cs="Times New Roman"/>
          <w:color w:val="000000"/>
          <w:szCs w:val="28"/>
        </w:rPr>
      </w:pPr>
      <w:r w:rsidRPr="00987ED3">
        <w:rPr>
          <w:rFonts w:eastAsiaTheme="minorEastAsia" w:cs="Times New Roman"/>
          <w:color w:val="000000"/>
          <w:szCs w:val="28"/>
        </w:rPr>
        <w:t xml:space="preserve">Компьютеризация; </w:t>
      </w:r>
    </w:p>
    <w:p w:rsidR="00653D77" w:rsidRPr="00987ED3" w:rsidRDefault="00653D77" w:rsidP="00765F1E">
      <w:pPr>
        <w:numPr>
          <w:ilvl w:val="0"/>
          <w:numId w:val="51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Theme="minorEastAsia" w:cs="Times New Roman"/>
          <w:color w:val="000000"/>
          <w:szCs w:val="28"/>
        </w:rPr>
      </w:pPr>
      <w:r w:rsidRPr="00987ED3">
        <w:rPr>
          <w:rFonts w:eastAsiaTheme="minorEastAsia" w:cs="Times New Roman"/>
          <w:color w:val="000000"/>
          <w:szCs w:val="28"/>
        </w:rPr>
        <w:t xml:space="preserve">Применение ИКТ для мониторинга УВП; </w:t>
      </w:r>
    </w:p>
    <w:p w:rsidR="00653D77" w:rsidRPr="00987ED3" w:rsidRDefault="00653D77" w:rsidP="00765F1E">
      <w:pPr>
        <w:numPr>
          <w:ilvl w:val="0"/>
          <w:numId w:val="51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Theme="minorEastAsia" w:cs="Times New Roman"/>
          <w:color w:val="000000"/>
          <w:szCs w:val="28"/>
        </w:rPr>
      </w:pPr>
      <w:r w:rsidRPr="00987ED3">
        <w:rPr>
          <w:rFonts w:eastAsiaTheme="minorEastAsia" w:cs="Times New Roman"/>
          <w:color w:val="000000"/>
          <w:szCs w:val="28"/>
        </w:rPr>
        <w:t xml:space="preserve">Расширение возможностей использования ИКТ и Интернет на уроках; </w:t>
      </w:r>
    </w:p>
    <w:p w:rsidR="00653D77" w:rsidRPr="00987ED3" w:rsidRDefault="00653D77" w:rsidP="00765F1E">
      <w:pPr>
        <w:numPr>
          <w:ilvl w:val="0"/>
          <w:numId w:val="51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Theme="minorEastAsia" w:cs="Times New Roman"/>
          <w:color w:val="000000"/>
          <w:szCs w:val="28"/>
        </w:rPr>
      </w:pPr>
      <w:r w:rsidRPr="00987ED3">
        <w:rPr>
          <w:rFonts w:eastAsiaTheme="minorEastAsia" w:cs="Times New Roman"/>
          <w:color w:val="000000"/>
          <w:szCs w:val="28"/>
        </w:rPr>
        <w:t xml:space="preserve">Введение сетевого взаимодействия внутри локальной сети; </w:t>
      </w:r>
    </w:p>
    <w:p w:rsidR="00653D77" w:rsidRPr="00987ED3" w:rsidRDefault="00653D77" w:rsidP="00653D77">
      <w:pPr>
        <w:shd w:val="clear" w:color="auto" w:fill="FFFFFF"/>
        <w:spacing w:line="360" w:lineRule="auto"/>
        <w:contextualSpacing/>
        <w:jc w:val="both"/>
        <w:rPr>
          <w:rFonts w:eastAsiaTheme="minorEastAsia" w:cs="Times New Roman"/>
          <w:color w:val="000000"/>
          <w:szCs w:val="28"/>
        </w:rPr>
      </w:pPr>
      <w:r w:rsidRPr="00987ED3">
        <w:rPr>
          <w:rFonts w:eastAsiaTheme="minorEastAsia" w:cs="Times New Roman"/>
          <w:color w:val="000000"/>
          <w:szCs w:val="28"/>
        </w:rPr>
        <w:t xml:space="preserve"> Подключение к сети Интернет дало возможность развивать технологию проектной деятельности. Предметное преподавание получило мощное информационное наполнение через Интернет и методическую основу для создания собственных информационных ресурсов, целых методических комплексов. Сеть Интернет </w:t>
      </w:r>
      <w:r w:rsidRPr="00987ED3">
        <w:rPr>
          <w:rFonts w:eastAsiaTheme="minorEastAsia" w:cs="Times New Roman"/>
          <w:color w:val="000000"/>
          <w:szCs w:val="28"/>
        </w:rPr>
        <w:lastRenderedPageBreak/>
        <w:t xml:space="preserve">предоставляет педагогам возможность подключения к виртуальным профессиональным сообществам. Наши учителя активно знакомятся с передовым опытом, представленным в сети, публикуются на образовательных Интернет порталах «Завуч. Инфо», «1сентября», используют электронную почту для обмена информацией с коллегами, родителями, общественными организациями. Интернет также является ареной представления полученных продуктов труда, источником информации о конкурсах различного уровня, предоставляет возможность дистанционного обучения. В каждом методическом объединении создана копилка полезных Интернет ссылок, список наиболее посещаемых сайтов. </w:t>
      </w:r>
    </w:p>
    <w:p w:rsidR="00653D77" w:rsidRPr="00987ED3" w:rsidRDefault="00653D77" w:rsidP="00653D77">
      <w:pPr>
        <w:shd w:val="clear" w:color="auto" w:fill="FFFFFF"/>
        <w:spacing w:after="0" w:line="360" w:lineRule="auto"/>
        <w:contextualSpacing/>
        <w:jc w:val="both"/>
        <w:rPr>
          <w:rFonts w:eastAsia="Times New Roman" w:cs="Times New Roman"/>
          <w:szCs w:val="28"/>
        </w:rPr>
      </w:pPr>
      <w:r w:rsidRPr="00987ED3">
        <w:rPr>
          <w:rFonts w:eastAsiaTheme="minorEastAsia" w:cs="Times New Roman"/>
          <w:color w:val="000000"/>
          <w:szCs w:val="28"/>
        </w:rPr>
        <w:t>Взаимодействие в сети Интернет поставило ряд вопросов правовой, компьютерной безопасности, вопросов защиты авторских прав, правомерности использования информации, регламентации и ограничения доступа к ней. В школе разработан пакет документов, регламентирующих использование ресурсов сети Интернет, доступа к электронной почте.</w:t>
      </w:r>
    </w:p>
    <w:p w:rsidR="00653D77" w:rsidRPr="00987ED3" w:rsidRDefault="00653D77" w:rsidP="00653D77">
      <w:pPr>
        <w:shd w:val="clear" w:color="auto" w:fill="FFFFFF"/>
        <w:spacing w:line="360" w:lineRule="auto"/>
        <w:contextualSpacing/>
        <w:jc w:val="both"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szCs w:val="28"/>
        </w:rPr>
        <w:t xml:space="preserve">ООП среднего общего образования обеспечивается учебно-методическими, учебно-дидактическими и информационными ресурсами по всем предусмотренным ею учебным курсам (дисциплинам), модулям. </w:t>
      </w:r>
    </w:p>
    <w:p w:rsidR="00653D77" w:rsidRPr="00987ED3" w:rsidRDefault="00653D77" w:rsidP="00653D77">
      <w:pPr>
        <w:spacing w:before="200" w:after="0"/>
        <w:outlineLvl w:val="1"/>
        <w:rPr>
          <w:rFonts w:eastAsiaTheme="majorEastAsia" w:cstheme="majorBidi"/>
          <w:b/>
          <w:bCs/>
          <w:szCs w:val="26"/>
        </w:rPr>
      </w:pPr>
      <w:bookmarkStart w:id="33" w:name="_Toc451589149"/>
      <w:bookmarkStart w:id="34" w:name="_Toc3556022"/>
      <w:bookmarkStart w:id="35" w:name="_Toc5619148"/>
      <w:bookmarkStart w:id="36" w:name="_Toc6827668"/>
      <w:bookmarkStart w:id="37" w:name="_Toc6915914"/>
      <w:r w:rsidRPr="00987ED3">
        <w:rPr>
          <w:rFonts w:eastAsiaTheme="majorEastAsia" w:cstheme="majorBidi"/>
          <w:b/>
          <w:bCs/>
          <w:szCs w:val="26"/>
        </w:rPr>
        <w:t>3.</w:t>
      </w:r>
      <w:proofErr w:type="gramStart"/>
      <w:r w:rsidRPr="00987ED3">
        <w:rPr>
          <w:rFonts w:eastAsiaTheme="majorEastAsia" w:cstheme="majorBidi"/>
          <w:b/>
          <w:bCs/>
          <w:szCs w:val="26"/>
        </w:rPr>
        <w:t>3.Кадровое</w:t>
      </w:r>
      <w:proofErr w:type="gramEnd"/>
      <w:r w:rsidRPr="00987ED3">
        <w:rPr>
          <w:rFonts w:eastAsiaTheme="majorEastAsia" w:cstheme="majorBidi"/>
          <w:b/>
          <w:bCs/>
          <w:szCs w:val="26"/>
        </w:rPr>
        <w:t xml:space="preserve"> обеспечение.</w:t>
      </w:r>
      <w:bookmarkEnd w:id="33"/>
      <w:bookmarkEnd w:id="34"/>
      <w:bookmarkEnd w:id="35"/>
      <w:bookmarkEnd w:id="36"/>
      <w:bookmarkEnd w:id="37"/>
    </w:p>
    <w:p w:rsidR="00653D77" w:rsidRPr="00987ED3" w:rsidRDefault="00653D77" w:rsidP="00653D77">
      <w:pPr>
        <w:spacing w:before="100" w:beforeAutospacing="1" w:after="100" w:afterAutospacing="1" w:line="360" w:lineRule="auto"/>
        <w:contextualSpacing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87ED3">
        <w:rPr>
          <w:rFonts w:eastAsia="Times New Roman" w:cs="Times New Roman"/>
          <w:color w:val="000000"/>
          <w:szCs w:val="28"/>
          <w:lang w:eastAsia="ru-RU"/>
        </w:rPr>
        <w:t xml:space="preserve">Все учителя, которые работают по новым стандартам, имеют квалификационную категорию, своевременно согласно </w:t>
      </w:r>
      <w:proofErr w:type="gramStart"/>
      <w:r w:rsidRPr="00987ED3">
        <w:rPr>
          <w:rFonts w:eastAsia="Times New Roman" w:cs="Times New Roman"/>
          <w:color w:val="000000"/>
          <w:szCs w:val="28"/>
          <w:lang w:eastAsia="ru-RU"/>
        </w:rPr>
        <w:t>графику</w:t>
      </w:r>
      <w:proofErr w:type="gramEnd"/>
      <w:r w:rsidRPr="00987ED3">
        <w:rPr>
          <w:rFonts w:eastAsia="Times New Roman" w:cs="Times New Roman"/>
          <w:color w:val="000000"/>
          <w:szCs w:val="28"/>
          <w:lang w:eastAsia="ru-RU"/>
        </w:rPr>
        <w:t xml:space="preserve"> проходят аттестацию. Учителя школы постоянно повышают свою квалификацию как на курсах, так и участвуя в семинарах, мастер-классах. Они проводят самоанализ и рефлексию достигнутых результатов, обобщают свой педагогический опыт. Многие из них представляют свои наработки на конференциях, семинарах, выступают на городских методических объединениях.</w:t>
      </w:r>
    </w:p>
    <w:p w:rsidR="00653D77" w:rsidRPr="00987ED3" w:rsidRDefault="00653D77" w:rsidP="00765F1E">
      <w:pPr>
        <w:numPr>
          <w:ilvl w:val="0"/>
          <w:numId w:val="52"/>
        </w:numPr>
        <w:spacing w:before="100" w:beforeAutospacing="1" w:after="100" w:afterAutospacing="1" w:line="360" w:lineRule="auto"/>
        <w:contextualSpacing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87ED3">
        <w:rPr>
          <w:rFonts w:eastAsia="Times New Roman" w:cs="Times New Roman"/>
          <w:color w:val="000000"/>
          <w:szCs w:val="28"/>
          <w:lang w:eastAsia="ru-RU"/>
        </w:rPr>
        <w:t xml:space="preserve">Ожидаемый результат повышения квалификации - профессиональная готовность работников школы к реализации </w:t>
      </w:r>
      <w:proofErr w:type="spellStart"/>
      <w:proofErr w:type="gramStart"/>
      <w:r w:rsidRPr="00987ED3">
        <w:rPr>
          <w:rFonts w:eastAsia="Times New Roman" w:cs="Times New Roman"/>
          <w:color w:val="000000"/>
          <w:szCs w:val="28"/>
          <w:lang w:eastAsia="ru-RU"/>
        </w:rPr>
        <w:t>ФГОС:обеспечение</w:t>
      </w:r>
      <w:proofErr w:type="spellEnd"/>
      <w:proofErr w:type="gramEnd"/>
      <w:r w:rsidRPr="00987ED3">
        <w:rPr>
          <w:rFonts w:eastAsia="Times New Roman" w:cs="Times New Roman"/>
          <w:color w:val="000000"/>
          <w:szCs w:val="28"/>
          <w:lang w:eastAsia="ru-RU"/>
        </w:rPr>
        <w:t xml:space="preserve"> оптимального вхождения работников школы в систему ценностей современного образования;</w:t>
      </w:r>
    </w:p>
    <w:p w:rsidR="00653D77" w:rsidRPr="00987ED3" w:rsidRDefault="00653D77" w:rsidP="00765F1E">
      <w:pPr>
        <w:numPr>
          <w:ilvl w:val="0"/>
          <w:numId w:val="52"/>
        </w:numPr>
        <w:spacing w:before="100" w:beforeAutospacing="1" w:after="100" w:afterAutospacing="1" w:line="360" w:lineRule="auto"/>
        <w:contextualSpacing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87ED3">
        <w:rPr>
          <w:rFonts w:eastAsia="Times New Roman" w:cs="Times New Roman"/>
          <w:color w:val="000000"/>
          <w:szCs w:val="28"/>
          <w:lang w:eastAsia="ru-RU"/>
        </w:rPr>
        <w:lastRenderedPageBreak/>
        <w:t>принятие идеологии ФГОС общего образования;</w:t>
      </w:r>
    </w:p>
    <w:p w:rsidR="00653D77" w:rsidRPr="00987ED3" w:rsidRDefault="00653D77" w:rsidP="00765F1E">
      <w:pPr>
        <w:numPr>
          <w:ilvl w:val="0"/>
          <w:numId w:val="52"/>
        </w:numPr>
        <w:spacing w:before="100" w:beforeAutospacing="1" w:after="100" w:afterAutospacing="1" w:line="360" w:lineRule="auto"/>
        <w:contextualSpacing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87ED3">
        <w:rPr>
          <w:rFonts w:eastAsia="Times New Roman" w:cs="Times New Roman"/>
          <w:color w:val="000000"/>
          <w:szCs w:val="28"/>
          <w:lang w:eastAsia="ru-RU"/>
        </w:rPr>
        <w:t>освоение новой системы требований к структуре основной образовательной программы, результатам её освоения и условиям реализации, а также системы оценки итогов образовательной деятельности обучающихся;</w:t>
      </w:r>
    </w:p>
    <w:p w:rsidR="00653D77" w:rsidRPr="00987ED3" w:rsidRDefault="00653D77" w:rsidP="00765F1E">
      <w:pPr>
        <w:numPr>
          <w:ilvl w:val="0"/>
          <w:numId w:val="52"/>
        </w:numPr>
        <w:spacing w:before="100" w:beforeAutospacing="1" w:after="100" w:afterAutospacing="1" w:line="360" w:lineRule="auto"/>
        <w:contextualSpacing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87ED3">
        <w:rPr>
          <w:rFonts w:eastAsia="Times New Roman" w:cs="Times New Roman"/>
          <w:color w:val="000000"/>
          <w:szCs w:val="28"/>
          <w:lang w:eastAsia="ru-RU"/>
        </w:rPr>
        <w:t>овладение учебно-методическими и информационно-методическими ресурсами, необходимыми для успешного решения задач ФГОС.</w:t>
      </w:r>
    </w:p>
    <w:p w:rsidR="00653D77" w:rsidRPr="00987ED3" w:rsidRDefault="00653D77" w:rsidP="00653D77">
      <w:pPr>
        <w:spacing w:line="360" w:lineRule="auto"/>
        <w:contextualSpacing/>
        <w:jc w:val="both"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szCs w:val="28"/>
        </w:rPr>
        <w:t>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целом. При этом темпы модернизации подготовки и переподготовки педагогических кадров должны опережать темпы модернизации системы образования.</w:t>
      </w:r>
    </w:p>
    <w:p w:rsidR="00653D77" w:rsidRPr="00987ED3" w:rsidRDefault="00653D77" w:rsidP="00653D77">
      <w:pPr>
        <w:keepNext/>
        <w:keepLines/>
        <w:spacing w:line="360" w:lineRule="auto"/>
        <w:contextualSpacing/>
        <w:jc w:val="both"/>
        <w:outlineLvl w:val="2"/>
        <w:rPr>
          <w:rFonts w:eastAsiaTheme="minorEastAsia" w:cs="Times New Roman"/>
          <w:bCs/>
          <w:szCs w:val="28"/>
        </w:rPr>
      </w:pPr>
      <w:bookmarkStart w:id="38" w:name="bookmark414"/>
      <w:bookmarkStart w:id="39" w:name="_Toc3550925"/>
      <w:bookmarkStart w:id="40" w:name="_Toc3555616"/>
      <w:bookmarkStart w:id="41" w:name="_Toc3556023"/>
      <w:bookmarkStart w:id="42" w:name="_Toc5108142"/>
      <w:bookmarkStart w:id="43" w:name="_Toc5269726"/>
      <w:bookmarkStart w:id="44" w:name="_Toc5615081"/>
      <w:bookmarkStart w:id="45" w:name="_Toc5615940"/>
      <w:bookmarkStart w:id="46" w:name="_Toc5619149"/>
      <w:bookmarkStart w:id="47" w:name="_Toc6824432"/>
      <w:bookmarkStart w:id="48" w:name="_Toc6827669"/>
      <w:bookmarkStart w:id="49" w:name="_Toc6915915"/>
      <w:r w:rsidRPr="00987ED3">
        <w:rPr>
          <w:rFonts w:eastAsiaTheme="minorEastAsia" w:cs="Times New Roman"/>
          <w:bCs/>
          <w:szCs w:val="28"/>
        </w:rPr>
        <w:t xml:space="preserve">Ожидаемый результат повышения квалификации </w:t>
      </w:r>
      <w:r w:rsidRPr="00987ED3">
        <w:rPr>
          <w:rFonts w:eastAsiaTheme="minorEastAsia" w:cs="Times New Roman"/>
          <w:szCs w:val="28"/>
        </w:rPr>
        <w:t xml:space="preserve">- </w:t>
      </w:r>
      <w:r w:rsidRPr="00987ED3">
        <w:rPr>
          <w:rFonts w:eastAsiaTheme="minorEastAsia" w:cs="Times New Roman"/>
          <w:bCs/>
          <w:szCs w:val="28"/>
        </w:rPr>
        <w:t>профессиональная готовность педагогических работников школы к реализации ФГОС: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:rsidR="00653D77" w:rsidRPr="00987ED3" w:rsidRDefault="00653D77" w:rsidP="00765F1E">
      <w:pPr>
        <w:widowControl w:val="0"/>
        <w:numPr>
          <w:ilvl w:val="0"/>
          <w:numId w:val="54"/>
        </w:numPr>
        <w:tabs>
          <w:tab w:val="left" w:pos="1076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bCs/>
          <w:szCs w:val="28"/>
        </w:rPr>
        <w:t>обеспечение</w:t>
      </w:r>
      <w:r w:rsidRPr="00987ED3">
        <w:rPr>
          <w:rFonts w:eastAsiaTheme="minorEastAsia" w:cs="Times New Roman"/>
          <w:szCs w:val="28"/>
        </w:rPr>
        <w:t xml:space="preserve"> оптимального вхождения работников образования в систему ценностей современного образования;</w:t>
      </w:r>
    </w:p>
    <w:p w:rsidR="00653D77" w:rsidRPr="00987ED3" w:rsidRDefault="00653D77" w:rsidP="00765F1E">
      <w:pPr>
        <w:widowControl w:val="0"/>
        <w:numPr>
          <w:ilvl w:val="0"/>
          <w:numId w:val="53"/>
        </w:numPr>
        <w:tabs>
          <w:tab w:val="left" w:pos="1079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bCs/>
          <w:szCs w:val="28"/>
        </w:rPr>
        <w:t>принятие</w:t>
      </w:r>
      <w:r w:rsidRPr="00987ED3">
        <w:rPr>
          <w:rFonts w:eastAsiaTheme="minorEastAsia" w:cs="Times New Roman"/>
          <w:szCs w:val="28"/>
        </w:rPr>
        <w:t xml:space="preserve"> идеологии ФГОС общего образования;</w:t>
      </w:r>
    </w:p>
    <w:p w:rsidR="00653D77" w:rsidRPr="00987ED3" w:rsidRDefault="00653D77" w:rsidP="00765F1E">
      <w:pPr>
        <w:widowControl w:val="0"/>
        <w:numPr>
          <w:ilvl w:val="0"/>
          <w:numId w:val="53"/>
        </w:numPr>
        <w:tabs>
          <w:tab w:val="left" w:pos="1084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bCs/>
          <w:szCs w:val="28"/>
        </w:rPr>
        <w:t>освоение</w:t>
      </w:r>
      <w:r w:rsidRPr="00987ED3">
        <w:rPr>
          <w:rFonts w:eastAsiaTheme="minorEastAsia" w:cs="Times New Roman"/>
          <w:szCs w:val="28"/>
        </w:rPr>
        <w:t xml:space="preserve"> новой системы требований к структуре основной образовательной программы, результатам её освоения и условиям реализации, а также системы оценки итогов образовательной деятельности обучающихся;</w:t>
      </w:r>
    </w:p>
    <w:p w:rsidR="00653D77" w:rsidRPr="00987ED3" w:rsidRDefault="00653D77" w:rsidP="00765F1E">
      <w:pPr>
        <w:widowControl w:val="0"/>
        <w:numPr>
          <w:ilvl w:val="0"/>
          <w:numId w:val="53"/>
        </w:numPr>
        <w:tabs>
          <w:tab w:val="left" w:pos="1084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bCs/>
          <w:szCs w:val="28"/>
        </w:rPr>
        <w:t>овладение</w:t>
      </w:r>
      <w:r w:rsidRPr="00987ED3">
        <w:rPr>
          <w:rFonts w:eastAsiaTheme="minorEastAsia" w:cs="Times New Roman"/>
          <w:szCs w:val="28"/>
        </w:rPr>
        <w:t xml:space="preserve"> учебно-методическими и информационно- методическими ресурсами, необходимыми для успешного решения задач ФГОС.</w:t>
      </w:r>
    </w:p>
    <w:p w:rsidR="00653D77" w:rsidRPr="00987ED3" w:rsidRDefault="00653D77" w:rsidP="00653D77">
      <w:pPr>
        <w:spacing w:line="360" w:lineRule="auto"/>
        <w:contextualSpacing/>
        <w:jc w:val="both"/>
        <w:rPr>
          <w:rFonts w:eastAsiaTheme="minorEastAsia" w:cs="Times New Roman"/>
          <w:szCs w:val="28"/>
        </w:rPr>
      </w:pPr>
      <w:r w:rsidRPr="00987ED3">
        <w:rPr>
          <w:rFonts w:eastAsiaTheme="minorEastAsia" w:cs="Times New Roman"/>
          <w:szCs w:val="28"/>
        </w:rPr>
        <w:t>Одним из условий готовности образовательного учреждения к введению ФГОС основного общего образования является создание системы методической работы, обеспечивающей сопровождение деятельности педагогов на всех этапах реализации требований ФГОС.</w:t>
      </w:r>
    </w:p>
    <w:p w:rsidR="00653D77" w:rsidRPr="00987ED3" w:rsidRDefault="00653D77" w:rsidP="00653D77">
      <w:pPr>
        <w:spacing w:line="360" w:lineRule="auto"/>
        <w:contextualSpacing/>
        <w:jc w:val="both"/>
        <w:rPr>
          <w:rFonts w:eastAsiaTheme="minorEastAsia" w:cs="Times New Roman"/>
          <w:szCs w:val="28"/>
        </w:rPr>
      </w:pPr>
    </w:p>
    <w:p w:rsidR="00653D77" w:rsidRPr="00987ED3" w:rsidRDefault="00653D77" w:rsidP="00653D77">
      <w:pPr>
        <w:spacing w:line="360" w:lineRule="auto"/>
        <w:contextualSpacing/>
        <w:jc w:val="both"/>
        <w:rPr>
          <w:rFonts w:eastAsiaTheme="minorEastAsia" w:cs="Times New Roman"/>
          <w:szCs w:val="28"/>
        </w:rPr>
      </w:pPr>
    </w:p>
    <w:p w:rsidR="00653D77" w:rsidRPr="00987ED3" w:rsidRDefault="00653D77" w:rsidP="00653D77">
      <w:pPr>
        <w:spacing w:line="360" w:lineRule="auto"/>
        <w:contextualSpacing/>
        <w:jc w:val="both"/>
        <w:rPr>
          <w:rFonts w:eastAsiaTheme="minorEastAsia" w:cs="Times New Roman"/>
          <w:szCs w:val="28"/>
        </w:rPr>
      </w:pPr>
    </w:p>
    <w:p w:rsidR="00653D77" w:rsidRPr="00987ED3" w:rsidRDefault="00653D77" w:rsidP="00653D77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eastAsia="Times New Roman" w:cs="Times New Roman"/>
          <w:szCs w:val="28"/>
          <w:lang w:eastAsia="ru-RU"/>
        </w:rPr>
      </w:pPr>
    </w:p>
    <w:p w:rsidR="00653D77" w:rsidRDefault="00653D77" w:rsidP="00653D77"/>
    <w:p w:rsidR="00653D77" w:rsidRPr="00653D77" w:rsidRDefault="00653D77" w:rsidP="00653D77"/>
    <w:p w:rsidR="00306F9B" w:rsidRPr="00BD2741" w:rsidRDefault="00306F9B" w:rsidP="00BD2741">
      <w:pPr>
        <w:spacing w:line="360" w:lineRule="auto"/>
        <w:ind w:firstLine="708"/>
        <w:contextualSpacing/>
        <w:jc w:val="both"/>
        <w:rPr>
          <w:rFonts w:cs="Times New Roman"/>
          <w:b/>
          <w:i/>
          <w:szCs w:val="28"/>
        </w:rPr>
      </w:pPr>
    </w:p>
    <w:p w:rsidR="00306F9B" w:rsidRPr="00BD2741" w:rsidRDefault="00306F9B" w:rsidP="00BD2741">
      <w:pPr>
        <w:spacing w:line="360" w:lineRule="auto"/>
        <w:ind w:firstLine="708"/>
        <w:contextualSpacing/>
        <w:jc w:val="both"/>
        <w:rPr>
          <w:rFonts w:cs="Times New Roman"/>
          <w:b/>
          <w:i/>
          <w:szCs w:val="28"/>
        </w:rPr>
      </w:pPr>
    </w:p>
    <w:p w:rsidR="00306F9B" w:rsidRPr="00BD2741" w:rsidRDefault="00306F9B" w:rsidP="00BD2741">
      <w:pPr>
        <w:spacing w:line="360" w:lineRule="auto"/>
        <w:ind w:firstLine="708"/>
        <w:contextualSpacing/>
        <w:jc w:val="both"/>
        <w:rPr>
          <w:rFonts w:cs="Times New Roman"/>
          <w:b/>
          <w:i/>
          <w:szCs w:val="28"/>
        </w:rPr>
      </w:pPr>
    </w:p>
    <w:p w:rsidR="00306F9B" w:rsidRPr="00BD2741" w:rsidRDefault="00306F9B" w:rsidP="00BD2741">
      <w:pPr>
        <w:spacing w:line="360" w:lineRule="auto"/>
        <w:ind w:firstLine="708"/>
        <w:contextualSpacing/>
        <w:jc w:val="both"/>
        <w:rPr>
          <w:rFonts w:cs="Times New Roman"/>
          <w:b/>
          <w:i/>
          <w:szCs w:val="28"/>
        </w:rPr>
      </w:pPr>
    </w:p>
    <w:p w:rsidR="00306F9B" w:rsidRPr="00BD2741" w:rsidRDefault="00306F9B" w:rsidP="00BD2741">
      <w:pPr>
        <w:spacing w:line="360" w:lineRule="auto"/>
        <w:ind w:firstLine="708"/>
        <w:contextualSpacing/>
        <w:jc w:val="both"/>
        <w:rPr>
          <w:rFonts w:cs="Times New Roman"/>
          <w:b/>
          <w:i/>
          <w:szCs w:val="28"/>
        </w:rPr>
      </w:pPr>
    </w:p>
    <w:p w:rsidR="00306F9B" w:rsidRPr="00BD2741" w:rsidRDefault="00306F9B" w:rsidP="00BD2741">
      <w:pPr>
        <w:spacing w:line="360" w:lineRule="auto"/>
        <w:ind w:firstLine="708"/>
        <w:contextualSpacing/>
        <w:jc w:val="both"/>
        <w:rPr>
          <w:rFonts w:cs="Times New Roman"/>
          <w:b/>
          <w:i/>
          <w:szCs w:val="28"/>
        </w:rPr>
      </w:pPr>
    </w:p>
    <w:p w:rsidR="00306F9B" w:rsidRPr="00BD2741" w:rsidRDefault="00306F9B" w:rsidP="00BD2741">
      <w:pPr>
        <w:spacing w:line="360" w:lineRule="auto"/>
        <w:ind w:firstLine="708"/>
        <w:contextualSpacing/>
        <w:jc w:val="both"/>
        <w:rPr>
          <w:rFonts w:cs="Times New Roman"/>
          <w:b/>
          <w:i/>
          <w:szCs w:val="28"/>
        </w:rPr>
      </w:pPr>
    </w:p>
    <w:p w:rsidR="00306F9B" w:rsidRPr="00BD2741" w:rsidRDefault="00306F9B" w:rsidP="00BD2741">
      <w:pPr>
        <w:spacing w:line="360" w:lineRule="auto"/>
        <w:ind w:firstLine="708"/>
        <w:contextualSpacing/>
        <w:jc w:val="both"/>
        <w:rPr>
          <w:rFonts w:cs="Times New Roman"/>
          <w:b/>
          <w:i/>
          <w:szCs w:val="28"/>
        </w:rPr>
      </w:pPr>
    </w:p>
    <w:p w:rsidR="00306F9B" w:rsidRPr="00BD2741" w:rsidRDefault="00306F9B" w:rsidP="00BD2741">
      <w:pPr>
        <w:spacing w:line="360" w:lineRule="auto"/>
        <w:ind w:firstLine="708"/>
        <w:contextualSpacing/>
        <w:jc w:val="both"/>
        <w:rPr>
          <w:rFonts w:cs="Times New Roman"/>
          <w:b/>
          <w:i/>
          <w:szCs w:val="28"/>
        </w:rPr>
      </w:pPr>
    </w:p>
    <w:p w:rsidR="00306F9B" w:rsidRPr="00BD2741" w:rsidRDefault="00306F9B" w:rsidP="00BD2741">
      <w:pPr>
        <w:spacing w:line="360" w:lineRule="auto"/>
        <w:ind w:firstLine="708"/>
        <w:contextualSpacing/>
        <w:jc w:val="both"/>
        <w:rPr>
          <w:rFonts w:cs="Times New Roman"/>
          <w:b/>
          <w:i/>
          <w:szCs w:val="28"/>
        </w:rPr>
      </w:pPr>
    </w:p>
    <w:p w:rsidR="00306F9B" w:rsidRPr="00BD2741" w:rsidRDefault="00306F9B" w:rsidP="00BD2741">
      <w:pPr>
        <w:spacing w:line="360" w:lineRule="auto"/>
        <w:ind w:firstLine="708"/>
        <w:contextualSpacing/>
        <w:jc w:val="both"/>
        <w:rPr>
          <w:rFonts w:cs="Times New Roman"/>
          <w:b/>
          <w:i/>
          <w:szCs w:val="28"/>
        </w:rPr>
      </w:pPr>
    </w:p>
    <w:p w:rsidR="00306F9B" w:rsidRPr="00BD2741" w:rsidRDefault="00306F9B" w:rsidP="00BD2741">
      <w:pPr>
        <w:spacing w:line="360" w:lineRule="auto"/>
        <w:ind w:firstLine="708"/>
        <w:contextualSpacing/>
        <w:jc w:val="both"/>
        <w:rPr>
          <w:rFonts w:cs="Times New Roman"/>
          <w:b/>
          <w:i/>
          <w:szCs w:val="28"/>
        </w:rPr>
      </w:pPr>
    </w:p>
    <w:p w:rsidR="00306F9B" w:rsidRPr="00BD2741" w:rsidRDefault="00306F9B" w:rsidP="00BD2741">
      <w:pPr>
        <w:spacing w:line="360" w:lineRule="auto"/>
        <w:ind w:firstLine="708"/>
        <w:contextualSpacing/>
        <w:jc w:val="both"/>
        <w:rPr>
          <w:rFonts w:cs="Times New Roman"/>
          <w:b/>
          <w:i/>
          <w:szCs w:val="28"/>
        </w:rPr>
      </w:pPr>
    </w:p>
    <w:p w:rsidR="00306F9B" w:rsidRPr="00BD2741" w:rsidRDefault="00306F9B" w:rsidP="00BD2741">
      <w:pPr>
        <w:spacing w:line="360" w:lineRule="auto"/>
        <w:contextualSpacing/>
        <w:jc w:val="both"/>
        <w:rPr>
          <w:rFonts w:cs="Times New Roman"/>
          <w:b/>
          <w:i/>
          <w:szCs w:val="28"/>
        </w:rPr>
      </w:pPr>
    </w:p>
    <w:sectPr w:rsidR="00306F9B" w:rsidRPr="00BD2741" w:rsidSect="00CA31C5">
      <w:footerReference w:type="default" r:id="rId11"/>
      <w:pgSz w:w="11906" w:h="16838"/>
      <w:pgMar w:top="1560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3FD7" w:rsidRDefault="00093FD7" w:rsidP="001F21D3">
      <w:pPr>
        <w:spacing w:after="0" w:line="240" w:lineRule="auto"/>
      </w:pPr>
      <w:r>
        <w:separator/>
      </w:r>
    </w:p>
  </w:endnote>
  <w:endnote w:type="continuationSeparator" w:id="0">
    <w:p w:rsidR="00093FD7" w:rsidRDefault="00093FD7" w:rsidP="001F2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Bold">
    <w:panose1 w:val="020F0702030404030204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ヒラギノ角ゴ Pro W3">
    <w:altName w:val="Times New Roman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Open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0843665"/>
      <w:docPartObj>
        <w:docPartGallery w:val="Page Numbers (Bottom of Page)"/>
        <w:docPartUnique/>
      </w:docPartObj>
    </w:sdtPr>
    <w:sdtEndPr/>
    <w:sdtContent>
      <w:p w:rsidR="001F4973" w:rsidRDefault="001F4973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31C5">
          <w:rPr>
            <w:noProof/>
          </w:rPr>
          <w:t>3</w:t>
        </w:r>
        <w:r>
          <w:fldChar w:fldCharType="end"/>
        </w:r>
      </w:p>
    </w:sdtContent>
  </w:sdt>
  <w:p w:rsidR="001F4973" w:rsidRDefault="001F4973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3FD7" w:rsidRDefault="00093FD7" w:rsidP="001F21D3">
      <w:pPr>
        <w:spacing w:after="0" w:line="240" w:lineRule="auto"/>
      </w:pPr>
      <w:r>
        <w:separator/>
      </w:r>
    </w:p>
  </w:footnote>
  <w:footnote w:type="continuationSeparator" w:id="0">
    <w:p w:rsidR="00093FD7" w:rsidRDefault="00093FD7" w:rsidP="001F21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282"/>
        </w:tabs>
        <w:ind w:left="282" w:firstLine="426"/>
      </w:pPr>
      <w:rPr>
        <w:rFonts w:cs="Calibri Bold"/>
        <w:color w:val="000000"/>
        <w:position w:val="0"/>
        <w:sz w:val="22"/>
        <w:vertAlign w:val="baseline"/>
      </w:rPr>
    </w:lvl>
    <w:lvl w:ilvl="1">
      <w:start w:val="1"/>
      <w:numFmt w:val="decimal"/>
      <w:suff w:val="nothing"/>
      <w:lvlText w:val="%2)"/>
      <w:lvlJc w:val="left"/>
      <w:pPr>
        <w:tabs>
          <w:tab w:val="num" w:pos="0"/>
        </w:tabs>
        <w:ind w:left="0" w:firstLine="786"/>
      </w:pPr>
      <w:rPr>
        <w:rFonts w:cs="Calibri Bold"/>
        <w:color w:val="000000"/>
        <w:position w:val="0"/>
        <w:sz w:val="22"/>
        <w:vertAlign w:val="baseline"/>
      </w:rPr>
    </w:lvl>
    <w:lvl w:ilvl="2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86"/>
      </w:pPr>
      <w:rPr>
        <w:rFonts w:ascii="Times New Roman" w:hAnsi="Times New Roman" w:cs="Times New Roman"/>
        <w:b/>
        <w:color w:val="385ACD"/>
        <w:position w:val="0"/>
        <w:sz w:val="24"/>
        <w:vertAlign w:val="baseline"/>
      </w:rPr>
    </w:lvl>
    <w:lvl w:ilvl="3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86"/>
      </w:pPr>
      <w:rPr>
        <w:rFonts w:ascii="Times New Roman" w:hAnsi="Times New Roman" w:cs="Times New Roman"/>
        <w:b/>
        <w:color w:val="385ACD"/>
        <w:position w:val="0"/>
        <w:sz w:val="24"/>
        <w:vertAlign w:val="baseline"/>
      </w:rPr>
    </w:lvl>
    <w:lvl w:ilvl="4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86"/>
      </w:pPr>
      <w:rPr>
        <w:rFonts w:ascii="Times New Roman" w:hAnsi="Times New Roman" w:cs="Times New Roman"/>
        <w:b/>
        <w:color w:val="385ACD"/>
        <w:position w:val="0"/>
        <w:sz w:val="24"/>
        <w:vertAlign w:val="baseline"/>
      </w:rPr>
    </w:lvl>
    <w:lvl w:ilvl="5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86"/>
      </w:pPr>
      <w:rPr>
        <w:rFonts w:ascii="Times New Roman" w:hAnsi="Times New Roman" w:cs="Times New Roman"/>
        <w:b/>
        <w:color w:val="385ACD"/>
        <w:position w:val="0"/>
        <w:sz w:val="24"/>
        <w:vertAlign w:val="baseline"/>
      </w:rPr>
    </w:lvl>
    <w:lvl w:ilvl="6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86"/>
      </w:pPr>
      <w:rPr>
        <w:rFonts w:ascii="Times New Roman" w:hAnsi="Times New Roman" w:cs="Times New Roman"/>
        <w:b/>
        <w:color w:val="385ACD"/>
        <w:position w:val="0"/>
        <w:sz w:val="24"/>
        <w:vertAlign w:val="baseline"/>
      </w:rPr>
    </w:lvl>
    <w:lvl w:ilvl="7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86"/>
      </w:pPr>
      <w:rPr>
        <w:rFonts w:ascii="Times New Roman" w:hAnsi="Times New Roman" w:cs="Times New Roman"/>
        <w:b/>
        <w:color w:val="385ACD"/>
        <w:position w:val="0"/>
        <w:sz w:val="24"/>
        <w:vertAlign w:val="baseline"/>
      </w:rPr>
    </w:lvl>
    <w:lvl w:ilvl="8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86"/>
      </w:pPr>
      <w:rPr>
        <w:rFonts w:ascii="Times New Roman" w:hAnsi="Times New Roman" w:cs="Times New Roman"/>
        <w:b/>
        <w:color w:val="385ACD"/>
        <w:position w:val="0"/>
        <w:sz w:val="24"/>
        <w:vertAlign w:val="baseline"/>
      </w:r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1056"/>
        </w:tabs>
        <w:ind w:left="1056" w:firstLine="360"/>
      </w:pPr>
      <w:rPr>
        <w:color w:val="000000"/>
        <w:position w:val="0"/>
        <w:sz w:val="22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720"/>
      </w:pPr>
      <w:rPr>
        <w:color w:val="000000"/>
        <w:position w:val="0"/>
        <w:sz w:val="22"/>
        <w:vertAlign w:val="baseline"/>
      </w:rPr>
    </w:lvl>
    <w:lvl w:ilvl="2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3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4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5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6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7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8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</w:abstractNum>
  <w:abstractNum w:abstractNumId="2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1056"/>
        </w:tabs>
        <w:ind w:left="1056" w:firstLine="360"/>
      </w:pPr>
      <w:rPr>
        <w:color w:val="000000"/>
        <w:position w:val="0"/>
        <w:sz w:val="22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720"/>
      </w:pPr>
      <w:rPr>
        <w:color w:val="000000"/>
        <w:position w:val="0"/>
        <w:sz w:val="22"/>
        <w:vertAlign w:val="baseline"/>
      </w:rPr>
    </w:lvl>
    <w:lvl w:ilvl="2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3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4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5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6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7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8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</w:abstractNum>
  <w:abstractNum w:abstractNumId="3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1056"/>
        </w:tabs>
        <w:ind w:left="1056" w:firstLine="360"/>
      </w:pPr>
      <w:rPr>
        <w:color w:val="000000"/>
        <w:position w:val="0"/>
        <w:sz w:val="22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720"/>
      </w:pPr>
      <w:rPr>
        <w:color w:val="000000"/>
        <w:position w:val="0"/>
        <w:sz w:val="22"/>
        <w:vertAlign w:val="baseline"/>
      </w:rPr>
    </w:lvl>
    <w:lvl w:ilvl="2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3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4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5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6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7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8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</w:abstractNum>
  <w:abstractNum w:abstractNumId="4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1056"/>
        </w:tabs>
        <w:ind w:left="1056" w:firstLine="360"/>
      </w:pPr>
      <w:rPr>
        <w:color w:val="000000"/>
        <w:position w:val="0"/>
        <w:sz w:val="22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720"/>
      </w:pPr>
      <w:rPr>
        <w:color w:val="000000"/>
        <w:position w:val="0"/>
        <w:sz w:val="22"/>
        <w:vertAlign w:val="baseline"/>
      </w:rPr>
    </w:lvl>
    <w:lvl w:ilvl="2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3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4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5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6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7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8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</w:abstractNum>
  <w:abstractNum w:abstractNumId="5" w15:restartNumberingAfterBreak="0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1056"/>
        </w:tabs>
        <w:ind w:left="1056" w:firstLine="360"/>
      </w:pPr>
      <w:rPr>
        <w:color w:val="000000"/>
        <w:position w:val="0"/>
        <w:sz w:val="22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720"/>
      </w:pPr>
      <w:rPr>
        <w:color w:val="000000"/>
        <w:position w:val="0"/>
        <w:sz w:val="22"/>
        <w:vertAlign w:val="baseline"/>
      </w:rPr>
    </w:lvl>
    <w:lvl w:ilvl="2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3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4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5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6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7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8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</w:abstractNum>
  <w:abstractNum w:abstractNumId="6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1056"/>
        </w:tabs>
        <w:ind w:left="1056" w:firstLine="360"/>
      </w:pPr>
      <w:rPr>
        <w:color w:val="000000"/>
        <w:position w:val="0"/>
        <w:sz w:val="22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720"/>
      </w:pPr>
      <w:rPr>
        <w:color w:val="000000"/>
        <w:position w:val="0"/>
        <w:sz w:val="22"/>
        <w:vertAlign w:val="baseline"/>
      </w:rPr>
    </w:lvl>
    <w:lvl w:ilvl="2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3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4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5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6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7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8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</w:abstractNum>
  <w:abstractNum w:abstractNumId="7" w15:restartNumberingAfterBreak="0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1056"/>
        </w:tabs>
        <w:ind w:left="1056" w:firstLine="360"/>
      </w:pPr>
      <w:rPr>
        <w:color w:val="000000"/>
        <w:position w:val="0"/>
        <w:sz w:val="22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720"/>
      </w:pPr>
      <w:rPr>
        <w:color w:val="000000"/>
        <w:position w:val="0"/>
        <w:sz w:val="22"/>
        <w:vertAlign w:val="baseline"/>
      </w:rPr>
    </w:lvl>
    <w:lvl w:ilvl="2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3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4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5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6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7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8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</w:abstractNum>
  <w:abstractNum w:abstractNumId="8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1056"/>
        </w:tabs>
        <w:ind w:left="1056" w:firstLine="360"/>
      </w:pPr>
      <w:rPr>
        <w:color w:val="000000"/>
        <w:position w:val="0"/>
        <w:sz w:val="22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720"/>
      </w:pPr>
      <w:rPr>
        <w:color w:val="000000"/>
        <w:position w:val="0"/>
        <w:sz w:val="22"/>
        <w:vertAlign w:val="baseline"/>
      </w:rPr>
    </w:lvl>
    <w:lvl w:ilvl="2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3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4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5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6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7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8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</w:abstractNum>
  <w:abstractNum w:abstractNumId="9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1056"/>
        </w:tabs>
        <w:ind w:left="1056" w:firstLine="360"/>
      </w:pPr>
      <w:rPr>
        <w:color w:val="000000"/>
        <w:position w:val="0"/>
        <w:sz w:val="22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720"/>
      </w:pPr>
      <w:rPr>
        <w:color w:val="000000"/>
        <w:position w:val="0"/>
        <w:sz w:val="22"/>
        <w:vertAlign w:val="baseline"/>
      </w:rPr>
    </w:lvl>
    <w:lvl w:ilvl="2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3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4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5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6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7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8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</w:abstractNum>
  <w:abstractNum w:abstractNumId="10" w15:restartNumberingAfterBreak="0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1056"/>
        </w:tabs>
        <w:ind w:left="1056" w:firstLine="360"/>
      </w:pPr>
      <w:rPr>
        <w:color w:val="000000"/>
        <w:position w:val="0"/>
        <w:sz w:val="22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720"/>
      </w:pPr>
      <w:rPr>
        <w:color w:val="000000"/>
        <w:position w:val="0"/>
        <w:sz w:val="22"/>
        <w:vertAlign w:val="baseline"/>
      </w:rPr>
    </w:lvl>
    <w:lvl w:ilvl="2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3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4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5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6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7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8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</w:abstractNum>
  <w:abstractNum w:abstractNumId="11" w15:restartNumberingAfterBreak="0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1056"/>
        </w:tabs>
        <w:ind w:left="1056" w:firstLine="360"/>
      </w:pPr>
      <w:rPr>
        <w:color w:val="000000"/>
        <w:position w:val="0"/>
        <w:sz w:val="22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720"/>
      </w:pPr>
      <w:rPr>
        <w:color w:val="000000"/>
        <w:position w:val="0"/>
        <w:sz w:val="22"/>
        <w:vertAlign w:val="baseline"/>
      </w:rPr>
    </w:lvl>
    <w:lvl w:ilvl="2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3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4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5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6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7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8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</w:abstractNum>
  <w:abstractNum w:abstractNumId="12" w15:restartNumberingAfterBreak="0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1056"/>
        </w:tabs>
        <w:ind w:left="1056" w:firstLine="360"/>
      </w:pPr>
      <w:rPr>
        <w:color w:val="000000"/>
        <w:position w:val="0"/>
        <w:sz w:val="22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720"/>
      </w:pPr>
      <w:rPr>
        <w:color w:val="000000"/>
        <w:position w:val="0"/>
        <w:sz w:val="22"/>
        <w:vertAlign w:val="baseline"/>
      </w:rPr>
    </w:lvl>
    <w:lvl w:ilvl="2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3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4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5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6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7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8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</w:abstractNum>
  <w:abstractNum w:abstractNumId="13" w15:restartNumberingAfterBreak="0">
    <w:nsid w:val="00000015"/>
    <w:multiLevelType w:val="multi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1056"/>
        </w:tabs>
        <w:ind w:left="1056" w:firstLine="360"/>
      </w:pPr>
      <w:rPr>
        <w:color w:val="000000"/>
        <w:position w:val="0"/>
        <w:sz w:val="22"/>
        <w:vertAlign w:val="baseline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720"/>
      </w:pPr>
      <w:rPr>
        <w:color w:val="000000"/>
        <w:position w:val="0"/>
        <w:sz w:val="22"/>
        <w:vertAlign w:val="baseline"/>
      </w:rPr>
    </w:lvl>
    <w:lvl w:ilvl="2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3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4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5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6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7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  <w:lvl w:ilvl="8">
      <w:start w:val="1"/>
      <w:numFmt w:val="bullet"/>
      <w:suff w:val="nothing"/>
      <w:lvlText w:val="←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  <w:color w:val="000000"/>
        <w:position w:val="0"/>
        <w:sz w:val="22"/>
        <w:vertAlign w:val="baseline"/>
      </w:rPr>
    </w:lvl>
  </w:abstractNum>
  <w:abstractNum w:abstractNumId="14" w15:restartNumberingAfterBreak="0">
    <w:nsid w:val="005724FC"/>
    <w:multiLevelType w:val="hybridMultilevel"/>
    <w:tmpl w:val="14DA3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572C32"/>
    <w:multiLevelType w:val="hybridMultilevel"/>
    <w:tmpl w:val="4C32A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C1D6D20"/>
    <w:multiLevelType w:val="hybridMultilevel"/>
    <w:tmpl w:val="4C4EA184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7" w15:restartNumberingAfterBreak="0">
    <w:nsid w:val="0CC45C70"/>
    <w:multiLevelType w:val="hybridMultilevel"/>
    <w:tmpl w:val="9D7AE6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1B6146B"/>
    <w:multiLevelType w:val="hybridMultilevel"/>
    <w:tmpl w:val="2140E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A97F8D"/>
    <w:multiLevelType w:val="hybridMultilevel"/>
    <w:tmpl w:val="75CA3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152E7F"/>
    <w:multiLevelType w:val="hybridMultilevel"/>
    <w:tmpl w:val="08F6FE9C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19516D4A"/>
    <w:multiLevelType w:val="hybridMultilevel"/>
    <w:tmpl w:val="D9EA8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B4D1547"/>
    <w:multiLevelType w:val="hybridMultilevel"/>
    <w:tmpl w:val="02A6F390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1E3E6E2F"/>
    <w:multiLevelType w:val="hybridMultilevel"/>
    <w:tmpl w:val="4806A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60960F2"/>
    <w:multiLevelType w:val="hybridMultilevel"/>
    <w:tmpl w:val="EB940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7C1550C"/>
    <w:multiLevelType w:val="hybridMultilevel"/>
    <w:tmpl w:val="FA202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B9F3F93"/>
    <w:multiLevelType w:val="hybridMultilevel"/>
    <w:tmpl w:val="5A606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DAB3E3B"/>
    <w:multiLevelType w:val="hybridMultilevel"/>
    <w:tmpl w:val="28E66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E05252B"/>
    <w:multiLevelType w:val="hybridMultilevel"/>
    <w:tmpl w:val="4CBC4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2A5195C"/>
    <w:multiLevelType w:val="hybridMultilevel"/>
    <w:tmpl w:val="4D6CB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4236EA3"/>
    <w:multiLevelType w:val="hybridMultilevel"/>
    <w:tmpl w:val="488A2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69F2F0E"/>
    <w:multiLevelType w:val="hybridMultilevel"/>
    <w:tmpl w:val="E018B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818256A"/>
    <w:multiLevelType w:val="hybridMultilevel"/>
    <w:tmpl w:val="2ECCAD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9745BF7"/>
    <w:multiLevelType w:val="hybridMultilevel"/>
    <w:tmpl w:val="9D925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DFF165F"/>
    <w:multiLevelType w:val="hybridMultilevel"/>
    <w:tmpl w:val="C68EE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E964ED8"/>
    <w:multiLevelType w:val="hybridMultilevel"/>
    <w:tmpl w:val="D09A1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3914E42"/>
    <w:multiLevelType w:val="hybridMultilevel"/>
    <w:tmpl w:val="20408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E18216B"/>
    <w:multiLevelType w:val="hybridMultilevel"/>
    <w:tmpl w:val="67C67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13A5F55"/>
    <w:multiLevelType w:val="hybridMultilevel"/>
    <w:tmpl w:val="37BA2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1514E25"/>
    <w:multiLevelType w:val="hybridMultilevel"/>
    <w:tmpl w:val="6CCC6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1F02B73"/>
    <w:multiLevelType w:val="hybridMultilevel"/>
    <w:tmpl w:val="48DEE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2F96527"/>
    <w:multiLevelType w:val="hybridMultilevel"/>
    <w:tmpl w:val="8C923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64B42A2"/>
    <w:multiLevelType w:val="hybridMultilevel"/>
    <w:tmpl w:val="E668D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6C03B8E"/>
    <w:multiLevelType w:val="hybridMultilevel"/>
    <w:tmpl w:val="D304F23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4" w15:restartNumberingAfterBreak="0">
    <w:nsid w:val="5A135694"/>
    <w:multiLevelType w:val="hybridMultilevel"/>
    <w:tmpl w:val="8306D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B517696"/>
    <w:multiLevelType w:val="hybridMultilevel"/>
    <w:tmpl w:val="75A00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B673653"/>
    <w:multiLevelType w:val="hybridMultilevel"/>
    <w:tmpl w:val="9EC0A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BFD4056"/>
    <w:multiLevelType w:val="hybridMultilevel"/>
    <w:tmpl w:val="C458E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C9C1C79"/>
    <w:multiLevelType w:val="hybridMultilevel"/>
    <w:tmpl w:val="E8744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E412DA3"/>
    <w:multiLevelType w:val="hybridMultilevel"/>
    <w:tmpl w:val="0672B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6D30B6B"/>
    <w:multiLevelType w:val="hybridMultilevel"/>
    <w:tmpl w:val="4BAA4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71852EB"/>
    <w:multiLevelType w:val="hybridMultilevel"/>
    <w:tmpl w:val="80AEF62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2" w15:restartNumberingAfterBreak="0">
    <w:nsid w:val="68392228"/>
    <w:multiLevelType w:val="hybridMultilevel"/>
    <w:tmpl w:val="25AC9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AA452D6"/>
    <w:multiLevelType w:val="hybridMultilevel"/>
    <w:tmpl w:val="481239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6FD51BE9"/>
    <w:multiLevelType w:val="hybridMultilevel"/>
    <w:tmpl w:val="FBEAF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0857079"/>
    <w:multiLevelType w:val="hybridMultilevel"/>
    <w:tmpl w:val="22F6B8C4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56" w15:restartNumberingAfterBreak="0">
    <w:nsid w:val="77E26E16"/>
    <w:multiLevelType w:val="hybridMultilevel"/>
    <w:tmpl w:val="47A60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8C02892"/>
    <w:multiLevelType w:val="hybridMultilevel"/>
    <w:tmpl w:val="692AF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9F1579E"/>
    <w:multiLevelType w:val="hybridMultilevel"/>
    <w:tmpl w:val="202A7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B5E06BC"/>
    <w:multiLevelType w:val="hybridMultilevel"/>
    <w:tmpl w:val="09D80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DDD5F04"/>
    <w:multiLevelType w:val="hybridMultilevel"/>
    <w:tmpl w:val="D6529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23"/>
  </w:num>
  <w:num w:numId="3">
    <w:abstractNumId w:val="16"/>
  </w:num>
  <w:num w:numId="4">
    <w:abstractNumId w:val="20"/>
  </w:num>
  <w:num w:numId="5">
    <w:abstractNumId w:val="22"/>
  </w:num>
  <w:num w:numId="6">
    <w:abstractNumId w:val="32"/>
  </w:num>
  <w:num w:numId="7">
    <w:abstractNumId w:val="21"/>
  </w:num>
  <w:num w:numId="8">
    <w:abstractNumId w:val="46"/>
  </w:num>
  <w:num w:numId="9">
    <w:abstractNumId w:val="48"/>
  </w:num>
  <w:num w:numId="10">
    <w:abstractNumId w:val="58"/>
  </w:num>
  <w:num w:numId="11">
    <w:abstractNumId w:val="33"/>
  </w:num>
  <w:num w:numId="12">
    <w:abstractNumId w:val="42"/>
  </w:num>
  <w:num w:numId="13">
    <w:abstractNumId w:val="19"/>
  </w:num>
  <w:num w:numId="14">
    <w:abstractNumId w:val="49"/>
  </w:num>
  <w:num w:numId="15">
    <w:abstractNumId w:val="40"/>
  </w:num>
  <w:num w:numId="16">
    <w:abstractNumId w:val="34"/>
  </w:num>
  <w:num w:numId="17">
    <w:abstractNumId w:val="60"/>
  </w:num>
  <w:num w:numId="18">
    <w:abstractNumId w:val="29"/>
  </w:num>
  <w:num w:numId="19">
    <w:abstractNumId w:val="51"/>
  </w:num>
  <w:num w:numId="20">
    <w:abstractNumId w:val="17"/>
  </w:num>
  <w:num w:numId="21">
    <w:abstractNumId w:val="44"/>
  </w:num>
  <w:num w:numId="22">
    <w:abstractNumId w:val="36"/>
  </w:num>
  <w:num w:numId="23">
    <w:abstractNumId w:val="31"/>
  </w:num>
  <w:num w:numId="24">
    <w:abstractNumId w:val="53"/>
  </w:num>
  <w:num w:numId="25">
    <w:abstractNumId w:val="50"/>
  </w:num>
  <w:num w:numId="26">
    <w:abstractNumId w:val="28"/>
  </w:num>
  <w:num w:numId="27">
    <w:abstractNumId w:val="15"/>
  </w:num>
  <w:num w:numId="28">
    <w:abstractNumId w:val="55"/>
  </w:num>
  <w:num w:numId="29">
    <w:abstractNumId w:val="56"/>
  </w:num>
  <w:num w:numId="30">
    <w:abstractNumId w:val="27"/>
  </w:num>
  <w:num w:numId="31">
    <w:abstractNumId w:val="45"/>
  </w:num>
  <w:num w:numId="32">
    <w:abstractNumId w:val="35"/>
  </w:num>
  <w:num w:numId="33">
    <w:abstractNumId w:val="54"/>
  </w:num>
  <w:num w:numId="34">
    <w:abstractNumId w:val="39"/>
  </w:num>
  <w:num w:numId="35">
    <w:abstractNumId w:val="1"/>
  </w:num>
  <w:num w:numId="36">
    <w:abstractNumId w:val="2"/>
  </w:num>
  <w:num w:numId="37">
    <w:abstractNumId w:val="3"/>
  </w:num>
  <w:num w:numId="38">
    <w:abstractNumId w:val="4"/>
  </w:num>
  <w:num w:numId="39">
    <w:abstractNumId w:val="5"/>
  </w:num>
  <w:num w:numId="40">
    <w:abstractNumId w:val="6"/>
  </w:num>
  <w:num w:numId="41">
    <w:abstractNumId w:val="7"/>
  </w:num>
  <w:num w:numId="42">
    <w:abstractNumId w:val="8"/>
  </w:num>
  <w:num w:numId="43">
    <w:abstractNumId w:val="9"/>
  </w:num>
  <w:num w:numId="44">
    <w:abstractNumId w:val="10"/>
  </w:num>
  <w:num w:numId="45">
    <w:abstractNumId w:val="11"/>
  </w:num>
  <w:num w:numId="46">
    <w:abstractNumId w:val="12"/>
  </w:num>
  <w:num w:numId="47">
    <w:abstractNumId w:val="13"/>
  </w:num>
  <w:num w:numId="48">
    <w:abstractNumId w:val="14"/>
  </w:num>
  <w:num w:numId="49">
    <w:abstractNumId w:val="26"/>
  </w:num>
  <w:num w:numId="50">
    <w:abstractNumId w:val="47"/>
  </w:num>
  <w:num w:numId="51">
    <w:abstractNumId w:val="41"/>
  </w:num>
  <w:num w:numId="52">
    <w:abstractNumId w:val="37"/>
  </w:num>
  <w:num w:numId="53">
    <w:abstractNumId w:val="59"/>
  </w:num>
  <w:num w:numId="54">
    <w:abstractNumId w:val="57"/>
  </w:num>
  <w:num w:numId="55">
    <w:abstractNumId w:val="18"/>
  </w:num>
  <w:num w:numId="56">
    <w:abstractNumId w:val="30"/>
  </w:num>
  <w:num w:numId="57">
    <w:abstractNumId w:val="25"/>
  </w:num>
  <w:num w:numId="58">
    <w:abstractNumId w:val="24"/>
  </w:num>
  <w:num w:numId="59">
    <w:abstractNumId w:val="52"/>
  </w:num>
  <w:num w:numId="60">
    <w:abstractNumId w:val="38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F0E"/>
    <w:rsid w:val="00010603"/>
    <w:rsid w:val="00014589"/>
    <w:rsid w:val="00054A94"/>
    <w:rsid w:val="00086423"/>
    <w:rsid w:val="00093FD7"/>
    <w:rsid w:val="00097156"/>
    <w:rsid w:val="000D4C7A"/>
    <w:rsid w:val="000E1E25"/>
    <w:rsid w:val="00123B1D"/>
    <w:rsid w:val="00150667"/>
    <w:rsid w:val="00177FBB"/>
    <w:rsid w:val="00193B45"/>
    <w:rsid w:val="001A52B1"/>
    <w:rsid w:val="001A7C8A"/>
    <w:rsid w:val="001E067A"/>
    <w:rsid w:val="001F21D3"/>
    <w:rsid w:val="001F4973"/>
    <w:rsid w:val="00222E95"/>
    <w:rsid w:val="002259C7"/>
    <w:rsid w:val="002618A7"/>
    <w:rsid w:val="0026511B"/>
    <w:rsid w:val="0026633B"/>
    <w:rsid w:val="00292933"/>
    <w:rsid w:val="00293CC1"/>
    <w:rsid w:val="002A6246"/>
    <w:rsid w:val="002C2A0E"/>
    <w:rsid w:val="002E1773"/>
    <w:rsid w:val="002E5B15"/>
    <w:rsid w:val="00306F9B"/>
    <w:rsid w:val="00372B61"/>
    <w:rsid w:val="003A6BC7"/>
    <w:rsid w:val="003C2D8E"/>
    <w:rsid w:val="003D51BF"/>
    <w:rsid w:val="0040106C"/>
    <w:rsid w:val="0040416C"/>
    <w:rsid w:val="00445A0D"/>
    <w:rsid w:val="00452D3F"/>
    <w:rsid w:val="004544CE"/>
    <w:rsid w:val="004A3FC5"/>
    <w:rsid w:val="004C36A0"/>
    <w:rsid w:val="004D1A7D"/>
    <w:rsid w:val="004F3E75"/>
    <w:rsid w:val="00545560"/>
    <w:rsid w:val="005610CA"/>
    <w:rsid w:val="0058152A"/>
    <w:rsid w:val="00584C22"/>
    <w:rsid w:val="00596CD4"/>
    <w:rsid w:val="005A22F2"/>
    <w:rsid w:val="005A360E"/>
    <w:rsid w:val="005D2C09"/>
    <w:rsid w:val="00647BAA"/>
    <w:rsid w:val="00653D77"/>
    <w:rsid w:val="00676BBA"/>
    <w:rsid w:val="00687C42"/>
    <w:rsid w:val="00696D0F"/>
    <w:rsid w:val="006B5A1C"/>
    <w:rsid w:val="006B6F51"/>
    <w:rsid w:val="006B7F0E"/>
    <w:rsid w:val="006C057E"/>
    <w:rsid w:val="006C0640"/>
    <w:rsid w:val="006C69AD"/>
    <w:rsid w:val="006D5C8A"/>
    <w:rsid w:val="00722651"/>
    <w:rsid w:val="00742DAA"/>
    <w:rsid w:val="00765F1E"/>
    <w:rsid w:val="00776576"/>
    <w:rsid w:val="00792C2F"/>
    <w:rsid w:val="007B007C"/>
    <w:rsid w:val="007E480D"/>
    <w:rsid w:val="007F667D"/>
    <w:rsid w:val="00805D9E"/>
    <w:rsid w:val="0081501D"/>
    <w:rsid w:val="00815234"/>
    <w:rsid w:val="00834CC6"/>
    <w:rsid w:val="00865F3C"/>
    <w:rsid w:val="0088314C"/>
    <w:rsid w:val="008A1377"/>
    <w:rsid w:val="008B0290"/>
    <w:rsid w:val="008F4B73"/>
    <w:rsid w:val="00920475"/>
    <w:rsid w:val="0096231A"/>
    <w:rsid w:val="00981977"/>
    <w:rsid w:val="00985885"/>
    <w:rsid w:val="009B4AAD"/>
    <w:rsid w:val="009C0CF9"/>
    <w:rsid w:val="009D2FC7"/>
    <w:rsid w:val="009E0821"/>
    <w:rsid w:val="00A22BE2"/>
    <w:rsid w:val="00A90D46"/>
    <w:rsid w:val="00A94454"/>
    <w:rsid w:val="00AA541F"/>
    <w:rsid w:val="00AC1320"/>
    <w:rsid w:val="00AF06F3"/>
    <w:rsid w:val="00B549BB"/>
    <w:rsid w:val="00B5589A"/>
    <w:rsid w:val="00B70663"/>
    <w:rsid w:val="00B801DA"/>
    <w:rsid w:val="00BB5ED8"/>
    <w:rsid w:val="00BD2741"/>
    <w:rsid w:val="00BE4E4A"/>
    <w:rsid w:val="00BF775D"/>
    <w:rsid w:val="00C0272C"/>
    <w:rsid w:val="00C11DA6"/>
    <w:rsid w:val="00C307A9"/>
    <w:rsid w:val="00C40973"/>
    <w:rsid w:val="00C4669A"/>
    <w:rsid w:val="00C46B25"/>
    <w:rsid w:val="00C62DDE"/>
    <w:rsid w:val="00C75FD9"/>
    <w:rsid w:val="00C82027"/>
    <w:rsid w:val="00C94F00"/>
    <w:rsid w:val="00CA31C5"/>
    <w:rsid w:val="00CA6270"/>
    <w:rsid w:val="00CB34BF"/>
    <w:rsid w:val="00CD5720"/>
    <w:rsid w:val="00CE5867"/>
    <w:rsid w:val="00CE7921"/>
    <w:rsid w:val="00D04317"/>
    <w:rsid w:val="00D26DFE"/>
    <w:rsid w:val="00D47A8E"/>
    <w:rsid w:val="00D7537E"/>
    <w:rsid w:val="00D805A2"/>
    <w:rsid w:val="00D93078"/>
    <w:rsid w:val="00DA1F06"/>
    <w:rsid w:val="00DA5591"/>
    <w:rsid w:val="00DF1521"/>
    <w:rsid w:val="00DF2224"/>
    <w:rsid w:val="00DF2A96"/>
    <w:rsid w:val="00DF3B39"/>
    <w:rsid w:val="00E13CB1"/>
    <w:rsid w:val="00E45416"/>
    <w:rsid w:val="00EB468C"/>
    <w:rsid w:val="00EB59B2"/>
    <w:rsid w:val="00EC3773"/>
    <w:rsid w:val="00F452DB"/>
    <w:rsid w:val="00F565A5"/>
    <w:rsid w:val="00F72DB2"/>
    <w:rsid w:val="00F923F9"/>
    <w:rsid w:val="00F94A1F"/>
    <w:rsid w:val="00F95C6B"/>
    <w:rsid w:val="00FB18BC"/>
    <w:rsid w:val="00FE564F"/>
    <w:rsid w:val="00FF627B"/>
    <w:rsid w:val="00FF6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AE920A-E387-449C-B416-B8AF40000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2C2F"/>
    <w:rPr>
      <w:rFonts w:ascii="Times New Roman" w:hAnsi="Times New Roman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26633B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05D9E"/>
    <w:pPr>
      <w:keepNext/>
      <w:keepLines/>
      <w:spacing w:before="40" w:after="0"/>
      <w:outlineLvl w:val="1"/>
    </w:pPr>
    <w:rPr>
      <w:rFonts w:eastAsiaTheme="majorEastAsia" w:cstheme="majorBidi"/>
      <w:b/>
      <w:color w:val="auto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53D7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"/>
    <w:qFormat/>
    <w:rsid w:val="006B7F0E"/>
    <w:pPr>
      <w:spacing w:after="0" w:line="240" w:lineRule="auto"/>
      <w:ind w:firstLine="454"/>
      <w:jc w:val="center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4">
    <w:name w:val="А_сноска"/>
    <w:basedOn w:val="a5"/>
    <w:link w:val="a6"/>
    <w:qFormat/>
    <w:rsid w:val="006B7F0E"/>
    <w:pPr>
      <w:widowControl w:val="0"/>
      <w:autoSpaceDE w:val="0"/>
      <w:autoSpaceDN w:val="0"/>
      <w:adjustRightInd w:val="0"/>
      <w:ind w:firstLine="454"/>
      <w:jc w:val="both"/>
    </w:pPr>
    <w:rPr>
      <w:rFonts w:eastAsia="Calibri" w:cs="Times New Roman"/>
      <w:sz w:val="24"/>
      <w:szCs w:val="24"/>
      <w:lang w:eastAsia="ru-RU"/>
    </w:rPr>
  </w:style>
  <w:style w:type="character" w:customStyle="1" w:styleId="a6">
    <w:name w:val="А_сноска Знак"/>
    <w:basedOn w:val="a7"/>
    <w:link w:val="a4"/>
    <w:rsid w:val="006B7F0E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footnote text"/>
    <w:basedOn w:val="a"/>
    <w:link w:val="a7"/>
    <w:uiPriority w:val="99"/>
    <w:semiHidden/>
    <w:unhideWhenUsed/>
    <w:rsid w:val="006B7F0E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5"/>
    <w:uiPriority w:val="99"/>
    <w:semiHidden/>
    <w:rsid w:val="006B7F0E"/>
    <w:rPr>
      <w:sz w:val="20"/>
      <w:szCs w:val="20"/>
    </w:rPr>
  </w:style>
  <w:style w:type="character" w:customStyle="1" w:styleId="a8">
    <w:name w:val="Основной текст Знак"/>
    <w:basedOn w:val="a0"/>
    <w:link w:val="a9"/>
    <w:semiHidden/>
    <w:rsid w:val="006B7F0E"/>
    <w:rPr>
      <w:rFonts w:ascii="Century Schoolbook" w:hAnsi="Century Schoolbook"/>
      <w:sz w:val="24"/>
      <w:szCs w:val="24"/>
      <w:shd w:val="clear" w:color="auto" w:fill="FFFFFF"/>
    </w:rPr>
  </w:style>
  <w:style w:type="paragraph" w:styleId="a9">
    <w:name w:val="Body Text"/>
    <w:basedOn w:val="a"/>
    <w:link w:val="a8"/>
    <w:semiHidden/>
    <w:rsid w:val="006B7F0E"/>
    <w:pPr>
      <w:shd w:val="clear" w:color="auto" w:fill="FFFFFF"/>
      <w:spacing w:before="360" w:after="0" w:line="278" w:lineRule="exact"/>
      <w:ind w:hanging="300"/>
    </w:pPr>
    <w:rPr>
      <w:rFonts w:ascii="Century Schoolbook" w:hAnsi="Century Schoolbook"/>
      <w:sz w:val="24"/>
      <w:szCs w:val="24"/>
    </w:rPr>
  </w:style>
  <w:style w:type="character" w:customStyle="1" w:styleId="11">
    <w:name w:val="Основной текст Знак1"/>
    <w:basedOn w:val="a0"/>
    <w:uiPriority w:val="99"/>
    <w:semiHidden/>
    <w:rsid w:val="006B7F0E"/>
  </w:style>
  <w:style w:type="paragraph" w:customStyle="1" w:styleId="Default">
    <w:name w:val="Default"/>
    <w:rsid w:val="006B7F0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a">
    <w:name w:val="Normal (Web)"/>
    <w:basedOn w:val="a"/>
    <w:uiPriority w:val="99"/>
    <w:rsid w:val="006B7F0E"/>
    <w:pPr>
      <w:spacing w:before="150" w:after="150" w:line="240" w:lineRule="auto"/>
      <w:ind w:left="150" w:right="150"/>
    </w:pPr>
    <w:rPr>
      <w:rFonts w:eastAsia="Times New Roman" w:cs="Times New Roman"/>
      <w:sz w:val="24"/>
      <w:szCs w:val="24"/>
      <w:lang w:eastAsia="ru-RU"/>
    </w:rPr>
  </w:style>
  <w:style w:type="paragraph" w:styleId="ab">
    <w:name w:val="List Paragraph"/>
    <w:basedOn w:val="a"/>
    <w:qFormat/>
    <w:rsid w:val="006B7F0E"/>
    <w:pPr>
      <w:spacing w:after="0" w:line="240" w:lineRule="auto"/>
      <w:ind w:left="720" w:firstLine="709"/>
      <w:contextualSpacing/>
      <w:jc w:val="both"/>
    </w:pPr>
    <w:rPr>
      <w:rFonts w:eastAsia="Times New Roman" w:cs="Times New Roman"/>
      <w:sz w:val="24"/>
      <w:szCs w:val="24"/>
      <w:lang w:val="en-US" w:bidi="en-US"/>
    </w:rPr>
  </w:style>
  <w:style w:type="character" w:styleId="ac">
    <w:name w:val="Strong"/>
    <w:basedOn w:val="a0"/>
    <w:qFormat/>
    <w:rsid w:val="00D47A8E"/>
    <w:rPr>
      <w:b/>
      <w:bCs/>
    </w:rPr>
  </w:style>
  <w:style w:type="table" w:styleId="ad">
    <w:name w:val="Table Grid"/>
    <w:basedOn w:val="a1"/>
    <w:rsid w:val="00C94F00"/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А ОСН ТЕКСТ"/>
    <w:basedOn w:val="a"/>
    <w:link w:val="af"/>
    <w:rsid w:val="00AA541F"/>
    <w:pPr>
      <w:spacing w:after="0" w:line="360" w:lineRule="auto"/>
      <w:ind w:firstLine="454"/>
      <w:jc w:val="both"/>
    </w:pPr>
    <w:rPr>
      <w:rFonts w:eastAsia="Arial Unicode MS" w:cs="Times New Roman"/>
      <w:color w:val="000000"/>
      <w:szCs w:val="28"/>
      <w:lang w:eastAsia="ru-RU"/>
    </w:rPr>
  </w:style>
  <w:style w:type="character" w:customStyle="1" w:styleId="af">
    <w:name w:val="А ОСН ТЕКСТ Знак"/>
    <w:basedOn w:val="a0"/>
    <w:link w:val="ae"/>
    <w:rsid w:val="00AA541F"/>
    <w:rPr>
      <w:rFonts w:ascii="Times New Roman" w:eastAsia="Arial Unicode MS" w:hAnsi="Times New Roman" w:cs="Times New Roman"/>
      <w:color w:val="000000"/>
      <w:sz w:val="28"/>
      <w:szCs w:val="28"/>
      <w:lang w:eastAsia="ru-RU"/>
    </w:rPr>
  </w:style>
  <w:style w:type="paragraph" w:styleId="21">
    <w:name w:val="Body Text 2"/>
    <w:basedOn w:val="a"/>
    <w:link w:val="22"/>
    <w:rsid w:val="00DF1521"/>
    <w:pPr>
      <w:spacing w:after="120" w:line="48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DF15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link w:val="af1"/>
    <w:unhideWhenUsed/>
    <w:rsid w:val="001F21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1F21D3"/>
  </w:style>
  <w:style w:type="paragraph" w:styleId="af2">
    <w:name w:val="footer"/>
    <w:basedOn w:val="a"/>
    <w:link w:val="af3"/>
    <w:uiPriority w:val="99"/>
    <w:unhideWhenUsed/>
    <w:rsid w:val="001F21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1F21D3"/>
  </w:style>
  <w:style w:type="character" w:customStyle="1" w:styleId="10">
    <w:name w:val="Заголовок 1 Знак"/>
    <w:basedOn w:val="a0"/>
    <w:link w:val="1"/>
    <w:uiPriority w:val="9"/>
    <w:rsid w:val="0026633B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805D9E"/>
    <w:rPr>
      <w:rFonts w:ascii="Times New Roman" w:eastAsiaTheme="majorEastAsia" w:hAnsi="Times New Roman" w:cstheme="majorBidi"/>
      <w:b/>
      <w:sz w:val="28"/>
      <w:szCs w:val="26"/>
    </w:rPr>
  </w:style>
  <w:style w:type="paragraph" w:customStyle="1" w:styleId="WW-">
    <w:name w:val="WW-Базовый"/>
    <w:rsid w:val="00C0272C"/>
    <w:pPr>
      <w:suppressAutoHyphens/>
    </w:pPr>
    <w:rPr>
      <w:rFonts w:ascii="Calibri" w:eastAsia="ヒラギノ角ゴ Pro W3" w:hAnsi="Calibri" w:cs="Calibri"/>
      <w:color w:val="000000"/>
      <w:kern w:val="1"/>
      <w:szCs w:val="20"/>
      <w:lang w:eastAsia="hi-IN" w:bidi="hi-IN"/>
    </w:rPr>
  </w:style>
  <w:style w:type="paragraph" w:styleId="af4">
    <w:name w:val="TOC Heading"/>
    <w:basedOn w:val="1"/>
    <w:next w:val="a"/>
    <w:uiPriority w:val="39"/>
    <w:unhideWhenUsed/>
    <w:qFormat/>
    <w:rsid w:val="00653D77"/>
    <w:pPr>
      <w:spacing w:line="259" w:lineRule="auto"/>
      <w:outlineLvl w:val="9"/>
    </w:pPr>
    <w:rPr>
      <w:rFonts w:asciiTheme="majorHAnsi" w:hAnsiTheme="majorHAnsi"/>
      <w:b w:val="0"/>
      <w:color w:val="365F91" w:themeColor="accent1" w:themeShade="BF"/>
      <w:sz w:val="32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653D77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653D77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653D77"/>
    <w:pPr>
      <w:spacing w:after="100"/>
      <w:ind w:left="560"/>
    </w:pPr>
  </w:style>
  <w:style w:type="character" w:styleId="af5">
    <w:name w:val="Hyperlink"/>
    <w:basedOn w:val="a0"/>
    <w:uiPriority w:val="99"/>
    <w:unhideWhenUsed/>
    <w:rsid w:val="00653D77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653D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f6">
    <w:name w:val="Balloon Text"/>
    <w:basedOn w:val="a"/>
    <w:link w:val="af7"/>
    <w:uiPriority w:val="99"/>
    <w:semiHidden/>
    <w:unhideWhenUsed/>
    <w:rsid w:val="001F49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1F4973"/>
    <w:rPr>
      <w:rFonts w:ascii="Segoe UI" w:hAnsi="Segoe UI" w:cs="Segoe UI"/>
      <w:color w:val="000000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3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drive.google.com/file/d/0Bwg_MrlDNgbjcFlMOGV6ZUQ5aWs/view?usp=shar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0Bwg_MrlDNgbjclExMkgwY21Vcjg/view?usp=shari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9DA2D4-669F-411D-8540-3D39A88DD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43</Pages>
  <Words>8767</Words>
  <Characters>49977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ученик</cp:lastModifiedBy>
  <cp:revision>3</cp:revision>
  <cp:lastPrinted>2019-04-23T10:03:00Z</cp:lastPrinted>
  <dcterms:created xsi:type="dcterms:W3CDTF">2019-04-23T10:04:00Z</dcterms:created>
  <dcterms:modified xsi:type="dcterms:W3CDTF">2019-05-22T06:12:00Z</dcterms:modified>
</cp:coreProperties>
</file>